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D3690" w14:textId="77777777" w:rsidR="00CB7A44" w:rsidRDefault="00CB7A44">
      <w:pPr>
        <w:pStyle w:val="HeadingTOC"/>
      </w:pPr>
      <w:r>
        <w:rPr>
          <w:rFonts w:ascii="Times New Roman" w:hAnsi="Times New Roman" w:cs="Times New Roman"/>
          <w:sz w:val="24"/>
          <w:szCs w:val="24"/>
          <w:lang w:val="da-DK"/>
        </w:rPr>
        <w:t>Indholdsfortegnelse</w:t>
      </w:r>
    </w:p>
    <w:p w14:paraId="30C30602" w14:textId="77777777" w:rsidR="00B2238B" w:rsidRPr="009E0A05" w:rsidRDefault="00CB7A44">
      <w:pPr>
        <w:pStyle w:val="Indholdsfortegnelse1"/>
        <w:tabs>
          <w:tab w:val="left" w:pos="400"/>
          <w:tab w:val="right" w:leader="dot" w:pos="9488"/>
        </w:tabs>
        <w:rPr>
          <w:rFonts w:ascii="Calibri" w:hAnsi="Calibri"/>
          <w:b w:val="0"/>
          <w:bCs w:val="0"/>
          <w:caps w:val="0"/>
          <w:noProof/>
          <w:szCs w:val="22"/>
          <w:lang w:val="en-US" w:eastAsia="en-US"/>
        </w:rPr>
      </w:pPr>
      <w:r>
        <w:fldChar w:fldCharType="begin"/>
      </w:r>
      <w:r>
        <w:instrText xml:space="preserve"> TOC \o "1-4" \h \z \u </w:instrText>
      </w:r>
      <w:r>
        <w:fldChar w:fldCharType="separate"/>
      </w:r>
      <w:hyperlink w:anchor="_Toc156917056" w:history="1">
        <w:r w:rsidR="00B2238B" w:rsidRPr="00EF76EB">
          <w:rPr>
            <w:rStyle w:val="Hyperlink"/>
            <w:noProof/>
            <w:lang w:val="da-DK"/>
          </w:rPr>
          <w:t>1</w:t>
        </w:r>
        <w:r w:rsidR="00B2238B" w:rsidRPr="009E0A05">
          <w:rPr>
            <w:rFonts w:ascii="Calibri" w:hAnsi="Calibri"/>
            <w:b w:val="0"/>
            <w:bCs w:val="0"/>
            <w:caps w:val="0"/>
            <w:noProof/>
            <w:szCs w:val="22"/>
            <w:lang w:val="en-US" w:eastAsia="en-US"/>
          </w:rPr>
          <w:tab/>
        </w:r>
        <w:r w:rsidR="00B2238B" w:rsidRPr="00EF76EB">
          <w:rPr>
            <w:rStyle w:val="Hyperlink"/>
            <w:noProof/>
            <w:lang w:val="da-DK"/>
          </w:rPr>
          <w:t>INDLEDNING</w:t>
        </w:r>
        <w:r w:rsidR="00B2238B">
          <w:rPr>
            <w:noProof/>
            <w:webHidden/>
          </w:rPr>
          <w:tab/>
        </w:r>
        <w:r w:rsidR="00B2238B">
          <w:rPr>
            <w:noProof/>
            <w:webHidden/>
          </w:rPr>
          <w:fldChar w:fldCharType="begin"/>
        </w:r>
        <w:r w:rsidR="00B2238B">
          <w:rPr>
            <w:noProof/>
            <w:webHidden/>
          </w:rPr>
          <w:instrText xml:space="preserve"> PAGEREF _Toc156917056 \h </w:instrText>
        </w:r>
        <w:r w:rsidR="00B2238B">
          <w:rPr>
            <w:noProof/>
            <w:webHidden/>
          </w:rPr>
        </w:r>
        <w:r w:rsidR="00B2238B">
          <w:rPr>
            <w:noProof/>
            <w:webHidden/>
          </w:rPr>
          <w:fldChar w:fldCharType="separate"/>
        </w:r>
        <w:r w:rsidR="00937527">
          <w:rPr>
            <w:noProof/>
            <w:webHidden/>
          </w:rPr>
          <w:t>3</w:t>
        </w:r>
        <w:r w:rsidR="00B2238B">
          <w:rPr>
            <w:noProof/>
            <w:webHidden/>
          </w:rPr>
          <w:fldChar w:fldCharType="end"/>
        </w:r>
      </w:hyperlink>
    </w:p>
    <w:p w14:paraId="44CA5072" w14:textId="77777777" w:rsidR="00B2238B" w:rsidRPr="009E0A05" w:rsidRDefault="00000000">
      <w:pPr>
        <w:pStyle w:val="Indholdsfortegnelse2"/>
        <w:rPr>
          <w:rFonts w:ascii="Calibri" w:hAnsi="Calibri"/>
          <w:noProof/>
          <w:szCs w:val="22"/>
          <w:lang w:val="en-US" w:eastAsia="en-US"/>
        </w:rPr>
      </w:pPr>
      <w:hyperlink w:anchor="_Toc156917057" w:history="1">
        <w:r w:rsidR="00B2238B" w:rsidRPr="00EF76EB">
          <w:rPr>
            <w:rStyle w:val="Hyperlink"/>
            <w:noProof/>
          </w:rPr>
          <w:t>1.1</w:t>
        </w:r>
        <w:r w:rsidR="00B2238B" w:rsidRPr="009E0A05">
          <w:rPr>
            <w:rFonts w:ascii="Calibri" w:hAnsi="Calibri"/>
            <w:noProof/>
            <w:szCs w:val="22"/>
            <w:lang w:val="en-US" w:eastAsia="en-US"/>
          </w:rPr>
          <w:tab/>
        </w:r>
        <w:r w:rsidR="00B2238B" w:rsidRPr="00EF76EB">
          <w:rPr>
            <w:rStyle w:val="Hyperlink"/>
            <w:noProof/>
            <w:shd w:val="clear" w:color="auto" w:fill="FFFFFF"/>
          </w:rPr>
          <w:t>Oversigt</w:t>
        </w:r>
        <w:r w:rsidR="00B2238B">
          <w:rPr>
            <w:noProof/>
            <w:webHidden/>
          </w:rPr>
          <w:tab/>
        </w:r>
        <w:r w:rsidR="00B2238B">
          <w:rPr>
            <w:noProof/>
            <w:webHidden/>
          </w:rPr>
          <w:fldChar w:fldCharType="begin"/>
        </w:r>
        <w:r w:rsidR="00B2238B">
          <w:rPr>
            <w:noProof/>
            <w:webHidden/>
          </w:rPr>
          <w:instrText xml:space="preserve"> PAGEREF _Toc156917057 \h </w:instrText>
        </w:r>
        <w:r w:rsidR="00B2238B">
          <w:rPr>
            <w:noProof/>
            <w:webHidden/>
          </w:rPr>
        </w:r>
        <w:r w:rsidR="00B2238B">
          <w:rPr>
            <w:noProof/>
            <w:webHidden/>
          </w:rPr>
          <w:fldChar w:fldCharType="separate"/>
        </w:r>
        <w:r w:rsidR="00937527">
          <w:rPr>
            <w:noProof/>
            <w:webHidden/>
          </w:rPr>
          <w:t>3</w:t>
        </w:r>
        <w:r w:rsidR="00B2238B">
          <w:rPr>
            <w:noProof/>
            <w:webHidden/>
          </w:rPr>
          <w:fldChar w:fldCharType="end"/>
        </w:r>
      </w:hyperlink>
    </w:p>
    <w:p w14:paraId="207CF776" w14:textId="77777777" w:rsidR="00B2238B" w:rsidRPr="009E0A05" w:rsidRDefault="00000000">
      <w:pPr>
        <w:pStyle w:val="Indholdsfortegnelse2"/>
        <w:rPr>
          <w:rFonts w:ascii="Calibri" w:hAnsi="Calibri"/>
          <w:noProof/>
          <w:szCs w:val="22"/>
          <w:lang w:val="en-US" w:eastAsia="en-US"/>
        </w:rPr>
      </w:pPr>
      <w:hyperlink w:anchor="_Toc156917058" w:history="1">
        <w:r w:rsidR="00B2238B" w:rsidRPr="00EF76EB">
          <w:rPr>
            <w:rStyle w:val="Hyperlink"/>
            <w:noProof/>
          </w:rPr>
          <w:t>1.2</w:t>
        </w:r>
        <w:r w:rsidR="00B2238B" w:rsidRPr="009E0A05">
          <w:rPr>
            <w:rFonts w:ascii="Calibri" w:hAnsi="Calibri"/>
            <w:noProof/>
            <w:szCs w:val="22"/>
            <w:lang w:val="en-US" w:eastAsia="en-US"/>
          </w:rPr>
          <w:tab/>
        </w:r>
        <w:r w:rsidR="00B2238B" w:rsidRPr="00EF76EB">
          <w:rPr>
            <w:rStyle w:val="Hyperlink"/>
            <w:noProof/>
            <w:shd w:val="clear" w:color="auto" w:fill="FFFFFF"/>
          </w:rPr>
          <w:t>Minimum systemkrav</w:t>
        </w:r>
        <w:r w:rsidR="00B2238B">
          <w:rPr>
            <w:noProof/>
            <w:webHidden/>
          </w:rPr>
          <w:tab/>
        </w:r>
        <w:r w:rsidR="00B2238B">
          <w:rPr>
            <w:noProof/>
            <w:webHidden/>
          </w:rPr>
          <w:fldChar w:fldCharType="begin"/>
        </w:r>
        <w:r w:rsidR="00B2238B">
          <w:rPr>
            <w:noProof/>
            <w:webHidden/>
          </w:rPr>
          <w:instrText xml:space="preserve"> PAGEREF _Toc156917058 \h </w:instrText>
        </w:r>
        <w:r w:rsidR="00B2238B">
          <w:rPr>
            <w:noProof/>
            <w:webHidden/>
          </w:rPr>
        </w:r>
        <w:r w:rsidR="00B2238B">
          <w:rPr>
            <w:noProof/>
            <w:webHidden/>
          </w:rPr>
          <w:fldChar w:fldCharType="separate"/>
        </w:r>
        <w:r w:rsidR="00937527">
          <w:rPr>
            <w:noProof/>
            <w:webHidden/>
          </w:rPr>
          <w:t>4</w:t>
        </w:r>
        <w:r w:rsidR="00B2238B">
          <w:rPr>
            <w:noProof/>
            <w:webHidden/>
          </w:rPr>
          <w:fldChar w:fldCharType="end"/>
        </w:r>
      </w:hyperlink>
    </w:p>
    <w:p w14:paraId="752E3FBB" w14:textId="77777777" w:rsidR="00B2238B" w:rsidRPr="009E0A05" w:rsidRDefault="00000000">
      <w:pPr>
        <w:pStyle w:val="Indholdsfortegnelse2"/>
        <w:rPr>
          <w:rFonts w:ascii="Calibri" w:hAnsi="Calibri"/>
          <w:noProof/>
          <w:szCs w:val="22"/>
          <w:lang w:val="en-US" w:eastAsia="en-US"/>
        </w:rPr>
      </w:pPr>
      <w:hyperlink w:anchor="_Toc156917059" w:history="1">
        <w:r w:rsidR="00B2238B" w:rsidRPr="00EF76EB">
          <w:rPr>
            <w:rStyle w:val="Hyperlink"/>
            <w:noProof/>
          </w:rPr>
          <w:t>1.3</w:t>
        </w:r>
        <w:r w:rsidR="00B2238B" w:rsidRPr="009E0A05">
          <w:rPr>
            <w:rFonts w:ascii="Calibri" w:hAnsi="Calibri"/>
            <w:noProof/>
            <w:szCs w:val="22"/>
            <w:lang w:val="en-US" w:eastAsia="en-US"/>
          </w:rPr>
          <w:tab/>
        </w:r>
        <w:r w:rsidR="00B2238B" w:rsidRPr="00EF76EB">
          <w:rPr>
            <w:rStyle w:val="Hyperlink"/>
            <w:noProof/>
            <w:shd w:val="clear" w:color="auto" w:fill="FFFFFF"/>
          </w:rPr>
          <w:t>Retningslinjer</w:t>
        </w:r>
        <w:r w:rsidR="00B2238B">
          <w:rPr>
            <w:noProof/>
            <w:webHidden/>
          </w:rPr>
          <w:tab/>
        </w:r>
        <w:r w:rsidR="00B2238B">
          <w:rPr>
            <w:noProof/>
            <w:webHidden/>
          </w:rPr>
          <w:fldChar w:fldCharType="begin"/>
        </w:r>
        <w:r w:rsidR="00B2238B">
          <w:rPr>
            <w:noProof/>
            <w:webHidden/>
          </w:rPr>
          <w:instrText xml:space="preserve"> PAGEREF _Toc156917059 \h </w:instrText>
        </w:r>
        <w:r w:rsidR="00B2238B">
          <w:rPr>
            <w:noProof/>
            <w:webHidden/>
          </w:rPr>
        </w:r>
        <w:r w:rsidR="00B2238B">
          <w:rPr>
            <w:noProof/>
            <w:webHidden/>
          </w:rPr>
          <w:fldChar w:fldCharType="separate"/>
        </w:r>
        <w:r w:rsidR="00937527">
          <w:rPr>
            <w:noProof/>
            <w:webHidden/>
          </w:rPr>
          <w:t>4</w:t>
        </w:r>
        <w:r w:rsidR="00B2238B">
          <w:rPr>
            <w:noProof/>
            <w:webHidden/>
          </w:rPr>
          <w:fldChar w:fldCharType="end"/>
        </w:r>
      </w:hyperlink>
    </w:p>
    <w:p w14:paraId="0A4FEF49" w14:textId="77777777" w:rsidR="00B2238B" w:rsidRPr="009E0A05" w:rsidRDefault="00000000">
      <w:pPr>
        <w:pStyle w:val="Indholdsfortegnelse1"/>
        <w:tabs>
          <w:tab w:val="left" w:pos="400"/>
          <w:tab w:val="right" w:leader="dot" w:pos="9488"/>
        </w:tabs>
        <w:rPr>
          <w:rFonts w:ascii="Calibri" w:hAnsi="Calibri"/>
          <w:b w:val="0"/>
          <w:bCs w:val="0"/>
          <w:caps w:val="0"/>
          <w:noProof/>
          <w:szCs w:val="22"/>
          <w:lang w:val="en-US" w:eastAsia="en-US"/>
        </w:rPr>
      </w:pPr>
      <w:hyperlink w:anchor="_Toc156917060" w:history="1">
        <w:r w:rsidR="00B2238B" w:rsidRPr="00EF76EB">
          <w:rPr>
            <w:rStyle w:val="Hyperlink"/>
            <w:noProof/>
          </w:rPr>
          <w:t>2</w:t>
        </w:r>
        <w:r w:rsidR="00B2238B" w:rsidRPr="009E0A05">
          <w:rPr>
            <w:rFonts w:ascii="Calibri" w:hAnsi="Calibri"/>
            <w:b w:val="0"/>
            <w:bCs w:val="0"/>
            <w:caps w:val="0"/>
            <w:noProof/>
            <w:szCs w:val="22"/>
            <w:lang w:val="en-US" w:eastAsia="en-US"/>
          </w:rPr>
          <w:tab/>
        </w:r>
        <w:r w:rsidR="00B2238B" w:rsidRPr="00EF76EB">
          <w:rPr>
            <w:rStyle w:val="Hyperlink"/>
            <w:noProof/>
            <w:lang w:val="da-DK"/>
          </w:rPr>
          <w:t>SKÆRMBILLEDER FOR VIRKSOMHEDER</w:t>
        </w:r>
        <w:r w:rsidR="00B2238B">
          <w:rPr>
            <w:noProof/>
            <w:webHidden/>
          </w:rPr>
          <w:tab/>
        </w:r>
        <w:r w:rsidR="00B2238B">
          <w:rPr>
            <w:noProof/>
            <w:webHidden/>
          </w:rPr>
          <w:fldChar w:fldCharType="begin"/>
        </w:r>
        <w:r w:rsidR="00B2238B">
          <w:rPr>
            <w:noProof/>
            <w:webHidden/>
          </w:rPr>
          <w:instrText xml:space="preserve"> PAGEREF _Toc156917060 \h </w:instrText>
        </w:r>
        <w:r w:rsidR="00B2238B">
          <w:rPr>
            <w:noProof/>
            <w:webHidden/>
          </w:rPr>
        </w:r>
        <w:r w:rsidR="00B2238B">
          <w:rPr>
            <w:noProof/>
            <w:webHidden/>
          </w:rPr>
          <w:fldChar w:fldCharType="separate"/>
        </w:r>
        <w:r w:rsidR="00937527">
          <w:rPr>
            <w:noProof/>
            <w:webHidden/>
          </w:rPr>
          <w:t>6</w:t>
        </w:r>
        <w:r w:rsidR="00B2238B">
          <w:rPr>
            <w:noProof/>
            <w:webHidden/>
          </w:rPr>
          <w:fldChar w:fldCharType="end"/>
        </w:r>
      </w:hyperlink>
    </w:p>
    <w:p w14:paraId="379B6ADC" w14:textId="77777777" w:rsidR="00B2238B" w:rsidRPr="009E0A05" w:rsidRDefault="00000000">
      <w:pPr>
        <w:pStyle w:val="Indholdsfortegnelse2"/>
        <w:rPr>
          <w:rFonts w:ascii="Calibri" w:hAnsi="Calibri"/>
          <w:noProof/>
          <w:szCs w:val="22"/>
          <w:lang w:val="en-US" w:eastAsia="en-US"/>
        </w:rPr>
      </w:pPr>
      <w:hyperlink w:anchor="_Toc156917061" w:history="1">
        <w:r w:rsidR="00B2238B" w:rsidRPr="00EF76EB">
          <w:rPr>
            <w:rStyle w:val="Hyperlink"/>
            <w:noProof/>
          </w:rPr>
          <w:t>2.1</w:t>
        </w:r>
        <w:r w:rsidR="00B2238B" w:rsidRPr="009E0A05">
          <w:rPr>
            <w:rFonts w:ascii="Calibri" w:hAnsi="Calibri"/>
            <w:noProof/>
            <w:szCs w:val="22"/>
            <w:lang w:val="en-US" w:eastAsia="en-US"/>
          </w:rPr>
          <w:tab/>
        </w:r>
        <w:r w:rsidR="00B2238B" w:rsidRPr="00EF76EB">
          <w:rPr>
            <w:rStyle w:val="Hyperlink"/>
            <w:noProof/>
            <w:shd w:val="clear" w:color="auto" w:fill="FFFFFF"/>
          </w:rPr>
          <w:t>Vælg punktafgiftsnummer</w:t>
        </w:r>
        <w:r w:rsidR="00B2238B">
          <w:rPr>
            <w:noProof/>
            <w:webHidden/>
          </w:rPr>
          <w:tab/>
        </w:r>
        <w:r w:rsidR="00B2238B">
          <w:rPr>
            <w:noProof/>
            <w:webHidden/>
          </w:rPr>
          <w:fldChar w:fldCharType="begin"/>
        </w:r>
        <w:r w:rsidR="00B2238B">
          <w:rPr>
            <w:noProof/>
            <w:webHidden/>
          </w:rPr>
          <w:instrText xml:space="preserve"> PAGEREF _Toc156917061 \h </w:instrText>
        </w:r>
        <w:r w:rsidR="00B2238B">
          <w:rPr>
            <w:noProof/>
            <w:webHidden/>
          </w:rPr>
        </w:r>
        <w:r w:rsidR="00B2238B">
          <w:rPr>
            <w:noProof/>
            <w:webHidden/>
          </w:rPr>
          <w:fldChar w:fldCharType="separate"/>
        </w:r>
        <w:r w:rsidR="00937527">
          <w:rPr>
            <w:noProof/>
            <w:webHidden/>
          </w:rPr>
          <w:t>6</w:t>
        </w:r>
        <w:r w:rsidR="00B2238B">
          <w:rPr>
            <w:noProof/>
            <w:webHidden/>
          </w:rPr>
          <w:fldChar w:fldCharType="end"/>
        </w:r>
      </w:hyperlink>
    </w:p>
    <w:p w14:paraId="605F3B42" w14:textId="77777777" w:rsidR="00B2238B" w:rsidRPr="009E0A05" w:rsidRDefault="00000000">
      <w:pPr>
        <w:pStyle w:val="Indholdsfortegnelse2"/>
        <w:rPr>
          <w:rFonts w:ascii="Calibri" w:hAnsi="Calibri"/>
          <w:noProof/>
          <w:szCs w:val="22"/>
          <w:lang w:val="en-US" w:eastAsia="en-US"/>
        </w:rPr>
      </w:pPr>
      <w:hyperlink w:anchor="_Toc156917062" w:history="1">
        <w:r w:rsidR="00B2238B" w:rsidRPr="00EF76EB">
          <w:rPr>
            <w:rStyle w:val="Hyperlink"/>
            <w:noProof/>
          </w:rPr>
          <w:t>2.2</w:t>
        </w:r>
        <w:r w:rsidR="00B2238B" w:rsidRPr="009E0A05">
          <w:rPr>
            <w:rFonts w:ascii="Calibri" w:hAnsi="Calibri"/>
            <w:noProof/>
            <w:szCs w:val="22"/>
            <w:lang w:val="en-US" w:eastAsia="en-US"/>
          </w:rPr>
          <w:tab/>
        </w:r>
        <w:r w:rsidR="00B2238B" w:rsidRPr="00EF76EB">
          <w:rPr>
            <w:rStyle w:val="Hyperlink"/>
            <w:noProof/>
            <w:shd w:val="clear" w:color="auto" w:fill="FFFFFF"/>
          </w:rPr>
          <w:t>Oversigt</w:t>
        </w:r>
        <w:r w:rsidR="00B2238B">
          <w:rPr>
            <w:noProof/>
            <w:webHidden/>
          </w:rPr>
          <w:tab/>
        </w:r>
        <w:r w:rsidR="00B2238B">
          <w:rPr>
            <w:noProof/>
            <w:webHidden/>
          </w:rPr>
          <w:fldChar w:fldCharType="begin"/>
        </w:r>
        <w:r w:rsidR="00B2238B">
          <w:rPr>
            <w:noProof/>
            <w:webHidden/>
          </w:rPr>
          <w:instrText xml:space="preserve"> PAGEREF _Toc156917062 \h </w:instrText>
        </w:r>
        <w:r w:rsidR="00B2238B">
          <w:rPr>
            <w:noProof/>
            <w:webHidden/>
          </w:rPr>
        </w:r>
        <w:r w:rsidR="00B2238B">
          <w:rPr>
            <w:noProof/>
            <w:webHidden/>
          </w:rPr>
          <w:fldChar w:fldCharType="separate"/>
        </w:r>
        <w:r w:rsidR="00937527">
          <w:rPr>
            <w:noProof/>
            <w:webHidden/>
          </w:rPr>
          <w:t>6</w:t>
        </w:r>
        <w:r w:rsidR="00B2238B">
          <w:rPr>
            <w:noProof/>
            <w:webHidden/>
          </w:rPr>
          <w:fldChar w:fldCharType="end"/>
        </w:r>
      </w:hyperlink>
    </w:p>
    <w:p w14:paraId="40713BCD" w14:textId="77777777" w:rsidR="00B2238B" w:rsidRPr="009E0A05" w:rsidRDefault="00000000">
      <w:pPr>
        <w:pStyle w:val="Indholdsfortegnelse3"/>
        <w:tabs>
          <w:tab w:val="left" w:pos="1200"/>
          <w:tab w:val="right" w:leader="dot" w:pos="9488"/>
        </w:tabs>
        <w:rPr>
          <w:rFonts w:ascii="Calibri" w:hAnsi="Calibri"/>
          <w:i w:val="0"/>
          <w:iCs w:val="0"/>
          <w:noProof/>
          <w:szCs w:val="22"/>
          <w:lang w:val="en-US" w:eastAsia="en-US"/>
        </w:rPr>
      </w:pPr>
      <w:hyperlink w:anchor="_Toc156917063" w:history="1">
        <w:r w:rsidR="00B2238B" w:rsidRPr="00EF76EB">
          <w:rPr>
            <w:rStyle w:val="Hyperlink"/>
            <w:noProof/>
          </w:rPr>
          <w:t>2.2.1</w:t>
        </w:r>
        <w:r w:rsidR="00B2238B" w:rsidRPr="009E0A05">
          <w:rPr>
            <w:rFonts w:ascii="Calibri" w:hAnsi="Calibri"/>
            <w:i w:val="0"/>
            <w:iCs w:val="0"/>
            <w:noProof/>
            <w:szCs w:val="22"/>
            <w:lang w:val="en-US" w:eastAsia="en-US"/>
          </w:rPr>
          <w:tab/>
        </w:r>
        <w:r w:rsidR="00B2238B" w:rsidRPr="00EF76EB">
          <w:rPr>
            <w:rStyle w:val="Hyperlink"/>
            <w:noProof/>
            <w:shd w:val="clear" w:color="auto" w:fill="FFFFFF"/>
            <w:lang w:val="da-DK"/>
          </w:rPr>
          <w:t>Meddelelser</w:t>
        </w:r>
        <w:r w:rsidR="00B2238B">
          <w:rPr>
            <w:noProof/>
            <w:webHidden/>
          </w:rPr>
          <w:tab/>
        </w:r>
        <w:r w:rsidR="00B2238B">
          <w:rPr>
            <w:noProof/>
            <w:webHidden/>
          </w:rPr>
          <w:fldChar w:fldCharType="begin"/>
        </w:r>
        <w:r w:rsidR="00B2238B">
          <w:rPr>
            <w:noProof/>
            <w:webHidden/>
          </w:rPr>
          <w:instrText xml:space="preserve"> PAGEREF _Toc156917063 \h </w:instrText>
        </w:r>
        <w:r w:rsidR="00B2238B">
          <w:rPr>
            <w:noProof/>
            <w:webHidden/>
          </w:rPr>
        </w:r>
        <w:r w:rsidR="00B2238B">
          <w:rPr>
            <w:noProof/>
            <w:webHidden/>
          </w:rPr>
          <w:fldChar w:fldCharType="separate"/>
        </w:r>
        <w:r w:rsidR="00937527">
          <w:rPr>
            <w:noProof/>
            <w:webHidden/>
          </w:rPr>
          <w:t>6</w:t>
        </w:r>
        <w:r w:rsidR="00B2238B">
          <w:rPr>
            <w:noProof/>
            <w:webHidden/>
          </w:rPr>
          <w:fldChar w:fldCharType="end"/>
        </w:r>
      </w:hyperlink>
    </w:p>
    <w:p w14:paraId="531005BB" w14:textId="77777777" w:rsidR="00B2238B" w:rsidRPr="009E0A05" w:rsidRDefault="00000000">
      <w:pPr>
        <w:pStyle w:val="Indholdsfortegnelse3"/>
        <w:tabs>
          <w:tab w:val="left" w:pos="1200"/>
          <w:tab w:val="right" w:leader="dot" w:pos="9488"/>
        </w:tabs>
        <w:rPr>
          <w:rFonts w:ascii="Calibri" w:hAnsi="Calibri"/>
          <w:i w:val="0"/>
          <w:iCs w:val="0"/>
          <w:noProof/>
          <w:szCs w:val="22"/>
          <w:lang w:val="en-US" w:eastAsia="en-US"/>
        </w:rPr>
      </w:pPr>
      <w:hyperlink w:anchor="_Toc156917064" w:history="1">
        <w:r w:rsidR="00B2238B" w:rsidRPr="00EF76EB">
          <w:rPr>
            <w:rStyle w:val="Hyperlink"/>
            <w:noProof/>
          </w:rPr>
          <w:t>2.2.2</w:t>
        </w:r>
        <w:r w:rsidR="00B2238B" w:rsidRPr="009E0A05">
          <w:rPr>
            <w:rFonts w:ascii="Calibri" w:hAnsi="Calibri"/>
            <w:i w:val="0"/>
            <w:iCs w:val="0"/>
            <w:noProof/>
            <w:szCs w:val="22"/>
            <w:lang w:val="en-US" w:eastAsia="en-US"/>
          </w:rPr>
          <w:tab/>
        </w:r>
        <w:r w:rsidR="00B2238B" w:rsidRPr="00EF76EB">
          <w:rPr>
            <w:rStyle w:val="Hyperlink"/>
            <w:noProof/>
            <w:shd w:val="clear" w:color="auto" w:fill="FFFFFF"/>
            <w:lang w:val="da-DK"/>
          </w:rPr>
          <w:t>Åbne forsendelser</w:t>
        </w:r>
        <w:r w:rsidR="00B2238B">
          <w:rPr>
            <w:noProof/>
            <w:webHidden/>
          </w:rPr>
          <w:tab/>
        </w:r>
        <w:r w:rsidR="00B2238B">
          <w:rPr>
            <w:noProof/>
            <w:webHidden/>
          </w:rPr>
          <w:fldChar w:fldCharType="begin"/>
        </w:r>
        <w:r w:rsidR="00B2238B">
          <w:rPr>
            <w:noProof/>
            <w:webHidden/>
          </w:rPr>
          <w:instrText xml:space="preserve"> PAGEREF _Toc156917064 \h </w:instrText>
        </w:r>
        <w:r w:rsidR="00B2238B">
          <w:rPr>
            <w:noProof/>
            <w:webHidden/>
          </w:rPr>
        </w:r>
        <w:r w:rsidR="00B2238B">
          <w:rPr>
            <w:noProof/>
            <w:webHidden/>
          </w:rPr>
          <w:fldChar w:fldCharType="separate"/>
        </w:r>
        <w:r w:rsidR="00937527">
          <w:rPr>
            <w:noProof/>
            <w:webHidden/>
          </w:rPr>
          <w:t>9</w:t>
        </w:r>
        <w:r w:rsidR="00B2238B">
          <w:rPr>
            <w:noProof/>
            <w:webHidden/>
          </w:rPr>
          <w:fldChar w:fldCharType="end"/>
        </w:r>
      </w:hyperlink>
    </w:p>
    <w:p w14:paraId="28B8C41B" w14:textId="77777777" w:rsidR="00B2238B" w:rsidRPr="009E0A05" w:rsidRDefault="00000000">
      <w:pPr>
        <w:pStyle w:val="Indholdsfortegnelse3"/>
        <w:tabs>
          <w:tab w:val="left" w:pos="1200"/>
          <w:tab w:val="right" w:leader="dot" w:pos="9488"/>
        </w:tabs>
        <w:rPr>
          <w:rFonts w:ascii="Calibri" w:hAnsi="Calibri"/>
          <w:i w:val="0"/>
          <w:iCs w:val="0"/>
          <w:noProof/>
          <w:szCs w:val="22"/>
          <w:lang w:val="en-US" w:eastAsia="en-US"/>
        </w:rPr>
      </w:pPr>
      <w:hyperlink w:anchor="_Toc156917065" w:history="1">
        <w:r w:rsidR="00B2238B" w:rsidRPr="00EF76EB">
          <w:rPr>
            <w:rStyle w:val="Hyperlink"/>
            <w:noProof/>
          </w:rPr>
          <w:t>2.2.3</w:t>
        </w:r>
        <w:r w:rsidR="00B2238B" w:rsidRPr="009E0A05">
          <w:rPr>
            <w:rFonts w:ascii="Calibri" w:hAnsi="Calibri"/>
            <w:i w:val="0"/>
            <w:iCs w:val="0"/>
            <w:noProof/>
            <w:szCs w:val="22"/>
            <w:lang w:val="en-US" w:eastAsia="en-US"/>
          </w:rPr>
          <w:tab/>
        </w:r>
        <w:r w:rsidR="00B2238B" w:rsidRPr="00EF76EB">
          <w:rPr>
            <w:rStyle w:val="Hyperlink"/>
            <w:noProof/>
            <w:shd w:val="clear" w:color="auto" w:fill="FFFFFF"/>
            <w:lang w:val="da-DK"/>
          </w:rPr>
          <w:t>Forsendelser</w:t>
        </w:r>
        <w:r w:rsidR="00B2238B">
          <w:rPr>
            <w:noProof/>
            <w:webHidden/>
          </w:rPr>
          <w:tab/>
        </w:r>
        <w:r w:rsidR="00B2238B">
          <w:rPr>
            <w:noProof/>
            <w:webHidden/>
          </w:rPr>
          <w:fldChar w:fldCharType="begin"/>
        </w:r>
        <w:r w:rsidR="00B2238B">
          <w:rPr>
            <w:noProof/>
            <w:webHidden/>
          </w:rPr>
          <w:instrText xml:space="preserve"> PAGEREF _Toc156917065 \h </w:instrText>
        </w:r>
        <w:r w:rsidR="00B2238B">
          <w:rPr>
            <w:noProof/>
            <w:webHidden/>
          </w:rPr>
        </w:r>
        <w:r w:rsidR="00B2238B">
          <w:rPr>
            <w:noProof/>
            <w:webHidden/>
          </w:rPr>
          <w:fldChar w:fldCharType="separate"/>
        </w:r>
        <w:r w:rsidR="00937527">
          <w:rPr>
            <w:noProof/>
            <w:webHidden/>
          </w:rPr>
          <w:t>11</w:t>
        </w:r>
        <w:r w:rsidR="00B2238B">
          <w:rPr>
            <w:noProof/>
            <w:webHidden/>
          </w:rPr>
          <w:fldChar w:fldCharType="end"/>
        </w:r>
      </w:hyperlink>
    </w:p>
    <w:p w14:paraId="53480C3C" w14:textId="77777777" w:rsidR="00B2238B" w:rsidRPr="009E0A05" w:rsidRDefault="00000000">
      <w:pPr>
        <w:pStyle w:val="Indholdsfortegnelse3"/>
        <w:tabs>
          <w:tab w:val="left" w:pos="1200"/>
          <w:tab w:val="right" w:leader="dot" w:pos="9488"/>
        </w:tabs>
        <w:rPr>
          <w:rFonts w:ascii="Calibri" w:hAnsi="Calibri"/>
          <w:i w:val="0"/>
          <w:iCs w:val="0"/>
          <w:noProof/>
          <w:szCs w:val="22"/>
          <w:lang w:val="en-US" w:eastAsia="en-US"/>
        </w:rPr>
      </w:pPr>
      <w:hyperlink w:anchor="_Toc156917066" w:history="1">
        <w:r w:rsidR="00B2238B" w:rsidRPr="00EF76EB">
          <w:rPr>
            <w:rStyle w:val="Hyperlink"/>
            <w:noProof/>
          </w:rPr>
          <w:t>2.2.4</w:t>
        </w:r>
        <w:r w:rsidR="00B2238B" w:rsidRPr="009E0A05">
          <w:rPr>
            <w:rFonts w:ascii="Calibri" w:hAnsi="Calibri"/>
            <w:i w:val="0"/>
            <w:iCs w:val="0"/>
            <w:noProof/>
            <w:szCs w:val="22"/>
            <w:lang w:val="en-US" w:eastAsia="en-US"/>
          </w:rPr>
          <w:tab/>
        </w:r>
        <w:r w:rsidR="00B2238B" w:rsidRPr="00EF76EB">
          <w:rPr>
            <w:rStyle w:val="Hyperlink"/>
            <w:noProof/>
            <w:shd w:val="clear" w:color="auto" w:fill="FFFFFF"/>
            <w:lang w:val="da-DK"/>
          </w:rPr>
          <w:t>Udestående opgaver</w:t>
        </w:r>
        <w:r w:rsidR="00B2238B">
          <w:rPr>
            <w:noProof/>
            <w:webHidden/>
          </w:rPr>
          <w:tab/>
        </w:r>
        <w:r w:rsidR="00B2238B">
          <w:rPr>
            <w:noProof/>
            <w:webHidden/>
          </w:rPr>
          <w:fldChar w:fldCharType="begin"/>
        </w:r>
        <w:r w:rsidR="00B2238B">
          <w:rPr>
            <w:noProof/>
            <w:webHidden/>
          </w:rPr>
          <w:instrText xml:space="preserve"> PAGEREF _Toc156917066 \h </w:instrText>
        </w:r>
        <w:r w:rsidR="00B2238B">
          <w:rPr>
            <w:noProof/>
            <w:webHidden/>
          </w:rPr>
        </w:r>
        <w:r w:rsidR="00B2238B">
          <w:rPr>
            <w:noProof/>
            <w:webHidden/>
          </w:rPr>
          <w:fldChar w:fldCharType="separate"/>
        </w:r>
        <w:r w:rsidR="00937527">
          <w:rPr>
            <w:noProof/>
            <w:webHidden/>
          </w:rPr>
          <w:t>13</w:t>
        </w:r>
        <w:r w:rsidR="00B2238B">
          <w:rPr>
            <w:noProof/>
            <w:webHidden/>
          </w:rPr>
          <w:fldChar w:fldCharType="end"/>
        </w:r>
      </w:hyperlink>
    </w:p>
    <w:p w14:paraId="0E0A3E21" w14:textId="77777777" w:rsidR="00B2238B" w:rsidRPr="009E0A05" w:rsidRDefault="00000000">
      <w:pPr>
        <w:pStyle w:val="Indholdsfortegnelse2"/>
        <w:rPr>
          <w:rFonts w:ascii="Calibri" w:hAnsi="Calibri"/>
          <w:noProof/>
          <w:szCs w:val="22"/>
          <w:lang w:val="en-US" w:eastAsia="en-US"/>
        </w:rPr>
      </w:pPr>
      <w:hyperlink w:anchor="_Toc156917067" w:history="1">
        <w:r w:rsidR="00B2238B" w:rsidRPr="00EF76EB">
          <w:rPr>
            <w:rStyle w:val="Hyperlink"/>
            <w:noProof/>
          </w:rPr>
          <w:t>2.3</w:t>
        </w:r>
        <w:r w:rsidR="00B2238B" w:rsidRPr="009E0A05">
          <w:rPr>
            <w:rFonts w:ascii="Calibri" w:hAnsi="Calibri"/>
            <w:noProof/>
            <w:szCs w:val="22"/>
            <w:lang w:val="en-US" w:eastAsia="en-US"/>
          </w:rPr>
          <w:tab/>
        </w:r>
        <w:r w:rsidR="00B2238B" w:rsidRPr="00EF76EB">
          <w:rPr>
            <w:rStyle w:val="Hyperlink"/>
            <w:iCs/>
            <w:noProof/>
            <w:shd w:val="clear" w:color="auto" w:fill="FFFFFF"/>
          </w:rPr>
          <w:t>Søg i forsendelser</w:t>
        </w:r>
        <w:r w:rsidR="00B2238B">
          <w:rPr>
            <w:noProof/>
            <w:webHidden/>
          </w:rPr>
          <w:tab/>
        </w:r>
        <w:r w:rsidR="00B2238B">
          <w:rPr>
            <w:noProof/>
            <w:webHidden/>
          </w:rPr>
          <w:fldChar w:fldCharType="begin"/>
        </w:r>
        <w:r w:rsidR="00B2238B">
          <w:rPr>
            <w:noProof/>
            <w:webHidden/>
          </w:rPr>
          <w:instrText xml:space="preserve"> PAGEREF _Toc156917067 \h </w:instrText>
        </w:r>
        <w:r w:rsidR="00B2238B">
          <w:rPr>
            <w:noProof/>
            <w:webHidden/>
          </w:rPr>
        </w:r>
        <w:r w:rsidR="00B2238B">
          <w:rPr>
            <w:noProof/>
            <w:webHidden/>
          </w:rPr>
          <w:fldChar w:fldCharType="separate"/>
        </w:r>
        <w:r w:rsidR="00937527">
          <w:rPr>
            <w:noProof/>
            <w:webHidden/>
          </w:rPr>
          <w:t>14</w:t>
        </w:r>
        <w:r w:rsidR="00B2238B">
          <w:rPr>
            <w:noProof/>
            <w:webHidden/>
          </w:rPr>
          <w:fldChar w:fldCharType="end"/>
        </w:r>
      </w:hyperlink>
    </w:p>
    <w:p w14:paraId="39FE33C8" w14:textId="77777777" w:rsidR="00B2238B" w:rsidRPr="009E0A05" w:rsidRDefault="00000000">
      <w:pPr>
        <w:pStyle w:val="Indholdsfortegnelse2"/>
        <w:rPr>
          <w:rFonts w:ascii="Calibri" w:hAnsi="Calibri"/>
          <w:noProof/>
          <w:szCs w:val="22"/>
          <w:lang w:val="en-US" w:eastAsia="en-US"/>
        </w:rPr>
      </w:pPr>
      <w:hyperlink w:anchor="_Toc156917068" w:history="1">
        <w:r w:rsidR="00B2238B" w:rsidRPr="00EF76EB">
          <w:rPr>
            <w:rStyle w:val="Hyperlink"/>
            <w:noProof/>
          </w:rPr>
          <w:t>2.4</w:t>
        </w:r>
        <w:r w:rsidR="00B2238B" w:rsidRPr="009E0A05">
          <w:rPr>
            <w:rFonts w:ascii="Calibri" w:hAnsi="Calibri"/>
            <w:noProof/>
            <w:szCs w:val="22"/>
            <w:lang w:val="en-US" w:eastAsia="en-US"/>
          </w:rPr>
          <w:tab/>
        </w:r>
        <w:r w:rsidR="00B2238B" w:rsidRPr="00EF76EB">
          <w:rPr>
            <w:rStyle w:val="Hyperlink"/>
            <w:iCs/>
            <w:noProof/>
            <w:shd w:val="clear" w:color="auto" w:fill="FFFFFF"/>
          </w:rPr>
          <w:t>Vis forsendelse</w:t>
        </w:r>
        <w:r w:rsidR="00B2238B">
          <w:rPr>
            <w:noProof/>
            <w:webHidden/>
          </w:rPr>
          <w:tab/>
        </w:r>
        <w:r w:rsidR="00B2238B">
          <w:rPr>
            <w:noProof/>
            <w:webHidden/>
          </w:rPr>
          <w:fldChar w:fldCharType="begin"/>
        </w:r>
        <w:r w:rsidR="00B2238B">
          <w:rPr>
            <w:noProof/>
            <w:webHidden/>
          </w:rPr>
          <w:instrText xml:space="preserve"> PAGEREF _Toc156917068 \h </w:instrText>
        </w:r>
        <w:r w:rsidR="00B2238B">
          <w:rPr>
            <w:noProof/>
            <w:webHidden/>
          </w:rPr>
        </w:r>
        <w:r w:rsidR="00B2238B">
          <w:rPr>
            <w:noProof/>
            <w:webHidden/>
          </w:rPr>
          <w:fldChar w:fldCharType="separate"/>
        </w:r>
        <w:r w:rsidR="00937527">
          <w:rPr>
            <w:noProof/>
            <w:webHidden/>
          </w:rPr>
          <w:t>15</w:t>
        </w:r>
        <w:r w:rsidR="00B2238B">
          <w:rPr>
            <w:noProof/>
            <w:webHidden/>
          </w:rPr>
          <w:fldChar w:fldCharType="end"/>
        </w:r>
      </w:hyperlink>
    </w:p>
    <w:p w14:paraId="6815578C" w14:textId="77777777" w:rsidR="00B2238B" w:rsidRPr="009E0A05" w:rsidRDefault="00000000">
      <w:pPr>
        <w:pStyle w:val="Indholdsfortegnelse2"/>
        <w:rPr>
          <w:rFonts w:ascii="Calibri" w:hAnsi="Calibri"/>
          <w:noProof/>
          <w:szCs w:val="22"/>
          <w:lang w:val="en-US" w:eastAsia="en-US"/>
        </w:rPr>
      </w:pPr>
      <w:hyperlink w:anchor="_Toc156917069" w:history="1">
        <w:r w:rsidR="00B2238B" w:rsidRPr="00EF76EB">
          <w:rPr>
            <w:rStyle w:val="Hyperlink"/>
            <w:noProof/>
          </w:rPr>
          <w:t>2.5</w:t>
        </w:r>
        <w:r w:rsidR="00B2238B" w:rsidRPr="009E0A05">
          <w:rPr>
            <w:rFonts w:ascii="Calibri" w:hAnsi="Calibri"/>
            <w:noProof/>
            <w:szCs w:val="22"/>
            <w:lang w:val="en-US" w:eastAsia="en-US"/>
          </w:rPr>
          <w:tab/>
        </w:r>
        <w:r w:rsidR="00B2238B" w:rsidRPr="00EF76EB">
          <w:rPr>
            <w:rStyle w:val="Hyperlink"/>
            <w:noProof/>
            <w:shd w:val="clear" w:color="auto" w:fill="FFFFFF"/>
          </w:rPr>
          <w:t>Vis Meddelelse</w:t>
        </w:r>
        <w:r w:rsidR="00B2238B">
          <w:rPr>
            <w:noProof/>
            <w:webHidden/>
          </w:rPr>
          <w:tab/>
        </w:r>
        <w:r w:rsidR="00B2238B">
          <w:rPr>
            <w:noProof/>
            <w:webHidden/>
          </w:rPr>
          <w:fldChar w:fldCharType="begin"/>
        </w:r>
        <w:r w:rsidR="00B2238B">
          <w:rPr>
            <w:noProof/>
            <w:webHidden/>
          </w:rPr>
          <w:instrText xml:space="preserve"> PAGEREF _Toc156917069 \h </w:instrText>
        </w:r>
        <w:r w:rsidR="00B2238B">
          <w:rPr>
            <w:noProof/>
            <w:webHidden/>
          </w:rPr>
        </w:r>
        <w:r w:rsidR="00B2238B">
          <w:rPr>
            <w:noProof/>
            <w:webHidden/>
          </w:rPr>
          <w:fldChar w:fldCharType="separate"/>
        </w:r>
        <w:r w:rsidR="00937527">
          <w:rPr>
            <w:noProof/>
            <w:webHidden/>
          </w:rPr>
          <w:t>16</w:t>
        </w:r>
        <w:r w:rsidR="00B2238B">
          <w:rPr>
            <w:noProof/>
            <w:webHidden/>
          </w:rPr>
          <w:fldChar w:fldCharType="end"/>
        </w:r>
      </w:hyperlink>
    </w:p>
    <w:p w14:paraId="15CC722D" w14:textId="77777777" w:rsidR="00B2238B" w:rsidRPr="009E0A05" w:rsidRDefault="00000000">
      <w:pPr>
        <w:pStyle w:val="Indholdsfortegnelse2"/>
        <w:rPr>
          <w:rFonts w:ascii="Calibri" w:hAnsi="Calibri"/>
          <w:noProof/>
          <w:szCs w:val="22"/>
          <w:lang w:val="en-US" w:eastAsia="en-US"/>
        </w:rPr>
      </w:pPr>
      <w:hyperlink w:anchor="_Toc156917070" w:history="1">
        <w:r w:rsidR="00B2238B" w:rsidRPr="00EF76EB">
          <w:rPr>
            <w:rStyle w:val="Hyperlink"/>
            <w:noProof/>
          </w:rPr>
          <w:t>2.6</w:t>
        </w:r>
        <w:r w:rsidR="00B2238B" w:rsidRPr="009E0A05">
          <w:rPr>
            <w:rFonts w:ascii="Calibri" w:hAnsi="Calibri"/>
            <w:noProof/>
            <w:szCs w:val="22"/>
            <w:lang w:val="en-US" w:eastAsia="en-US"/>
          </w:rPr>
          <w:tab/>
        </w:r>
        <w:r w:rsidR="00B2238B" w:rsidRPr="00EF76EB">
          <w:rPr>
            <w:rStyle w:val="Hyperlink"/>
            <w:noProof/>
            <w:shd w:val="clear" w:color="auto" w:fill="FFFFFF"/>
          </w:rPr>
          <w:t>Indsendelse af IE815 (Opret forsendelse)</w:t>
        </w:r>
        <w:r w:rsidR="00B2238B">
          <w:rPr>
            <w:noProof/>
            <w:webHidden/>
          </w:rPr>
          <w:tab/>
        </w:r>
        <w:r w:rsidR="00B2238B">
          <w:rPr>
            <w:noProof/>
            <w:webHidden/>
          </w:rPr>
          <w:fldChar w:fldCharType="begin"/>
        </w:r>
        <w:r w:rsidR="00B2238B">
          <w:rPr>
            <w:noProof/>
            <w:webHidden/>
          </w:rPr>
          <w:instrText xml:space="preserve"> PAGEREF _Toc156917070 \h </w:instrText>
        </w:r>
        <w:r w:rsidR="00B2238B">
          <w:rPr>
            <w:noProof/>
            <w:webHidden/>
          </w:rPr>
        </w:r>
        <w:r w:rsidR="00B2238B">
          <w:rPr>
            <w:noProof/>
            <w:webHidden/>
          </w:rPr>
          <w:fldChar w:fldCharType="separate"/>
        </w:r>
        <w:r w:rsidR="00937527">
          <w:rPr>
            <w:noProof/>
            <w:webHidden/>
          </w:rPr>
          <w:t>17</w:t>
        </w:r>
        <w:r w:rsidR="00B2238B">
          <w:rPr>
            <w:noProof/>
            <w:webHidden/>
          </w:rPr>
          <w:fldChar w:fldCharType="end"/>
        </w:r>
      </w:hyperlink>
    </w:p>
    <w:p w14:paraId="5F44D36E" w14:textId="77777777" w:rsidR="00B2238B" w:rsidRPr="009E0A05" w:rsidRDefault="00000000">
      <w:pPr>
        <w:pStyle w:val="Indholdsfortegnelse3"/>
        <w:tabs>
          <w:tab w:val="left" w:pos="1200"/>
          <w:tab w:val="right" w:leader="dot" w:pos="9488"/>
        </w:tabs>
        <w:rPr>
          <w:rFonts w:ascii="Calibri" w:hAnsi="Calibri"/>
          <w:i w:val="0"/>
          <w:iCs w:val="0"/>
          <w:noProof/>
          <w:szCs w:val="22"/>
          <w:lang w:val="en-US" w:eastAsia="en-US"/>
        </w:rPr>
      </w:pPr>
      <w:hyperlink w:anchor="_Toc156917071" w:history="1">
        <w:r w:rsidR="00B2238B" w:rsidRPr="00EF76EB">
          <w:rPr>
            <w:rStyle w:val="Hyperlink"/>
            <w:noProof/>
          </w:rPr>
          <w:t>2.6.1</w:t>
        </w:r>
        <w:r w:rsidR="00B2238B" w:rsidRPr="009E0A05">
          <w:rPr>
            <w:rFonts w:ascii="Calibri" w:hAnsi="Calibri"/>
            <w:i w:val="0"/>
            <w:iCs w:val="0"/>
            <w:noProof/>
            <w:szCs w:val="22"/>
            <w:lang w:val="en-US" w:eastAsia="en-US"/>
          </w:rPr>
          <w:tab/>
        </w:r>
        <w:r w:rsidR="00B2238B" w:rsidRPr="00EF76EB">
          <w:rPr>
            <w:rStyle w:val="Hyperlink"/>
            <w:noProof/>
            <w:shd w:val="clear" w:color="auto" w:fill="FFFFFF"/>
            <w:lang w:val="da-DK"/>
          </w:rPr>
          <w:t>Trin 1 - Grundlæggende valg</w:t>
        </w:r>
        <w:r w:rsidR="00B2238B">
          <w:rPr>
            <w:noProof/>
            <w:webHidden/>
          </w:rPr>
          <w:tab/>
        </w:r>
        <w:r w:rsidR="00B2238B">
          <w:rPr>
            <w:noProof/>
            <w:webHidden/>
          </w:rPr>
          <w:fldChar w:fldCharType="begin"/>
        </w:r>
        <w:r w:rsidR="00B2238B">
          <w:rPr>
            <w:noProof/>
            <w:webHidden/>
          </w:rPr>
          <w:instrText xml:space="preserve"> PAGEREF _Toc156917071 \h </w:instrText>
        </w:r>
        <w:r w:rsidR="00B2238B">
          <w:rPr>
            <w:noProof/>
            <w:webHidden/>
          </w:rPr>
        </w:r>
        <w:r w:rsidR="00B2238B">
          <w:rPr>
            <w:noProof/>
            <w:webHidden/>
          </w:rPr>
          <w:fldChar w:fldCharType="separate"/>
        </w:r>
        <w:r w:rsidR="00937527">
          <w:rPr>
            <w:noProof/>
            <w:webHidden/>
          </w:rPr>
          <w:t>18</w:t>
        </w:r>
        <w:r w:rsidR="00B2238B">
          <w:rPr>
            <w:noProof/>
            <w:webHidden/>
          </w:rPr>
          <w:fldChar w:fldCharType="end"/>
        </w:r>
      </w:hyperlink>
    </w:p>
    <w:p w14:paraId="6E700DCE" w14:textId="77777777" w:rsidR="00B2238B" w:rsidRPr="009E0A05" w:rsidRDefault="00000000">
      <w:pPr>
        <w:pStyle w:val="Indholdsfortegnelse3"/>
        <w:tabs>
          <w:tab w:val="left" w:pos="1200"/>
          <w:tab w:val="right" w:leader="dot" w:pos="9488"/>
        </w:tabs>
        <w:rPr>
          <w:rFonts w:ascii="Calibri" w:hAnsi="Calibri"/>
          <w:i w:val="0"/>
          <w:iCs w:val="0"/>
          <w:noProof/>
          <w:szCs w:val="22"/>
          <w:lang w:val="en-US" w:eastAsia="en-US"/>
        </w:rPr>
      </w:pPr>
      <w:hyperlink w:anchor="_Toc156917072" w:history="1">
        <w:r w:rsidR="00B2238B" w:rsidRPr="00EF76EB">
          <w:rPr>
            <w:rStyle w:val="Hyperlink"/>
            <w:noProof/>
          </w:rPr>
          <w:t>2.6.2</w:t>
        </w:r>
        <w:r w:rsidR="00B2238B" w:rsidRPr="009E0A05">
          <w:rPr>
            <w:rFonts w:ascii="Calibri" w:hAnsi="Calibri"/>
            <w:i w:val="0"/>
            <w:iCs w:val="0"/>
            <w:noProof/>
            <w:szCs w:val="22"/>
            <w:lang w:val="en-US" w:eastAsia="en-US"/>
          </w:rPr>
          <w:tab/>
        </w:r>
        <w:r w:rsidR="00B2238B" w:rsidRPr="00EF76EB">
          <w:rPr>
            <w:rStyle w:val="Hyperlink"/>
            <w:noProof/>
            <w:shd w:val="clear" w:color="auto" w:fill="FFFFFF"/>
            <w:lang w:val="da-DK"/>
          </w:rPr>
          <w:t>Trin 2 - Afsendelse</w:t>
        </w:r>
        <w:r w:rsidR="00B2238B">
          <w:rPr>
            <w:noProof/>
            <w:webHidden/>
          </w:rPr>
          <w:tab/>
        </w:r>
        <w:r w:rsidR="00B2238B">
          <w:rPr>
            <w:noProof/>
            <w:webHidden/>
          </w:rPr>
          <w:fldChar w:fldCharType="begin"/>
        </w:r>
        <w:r w:rsidR="00B2238B">
          <w:rPr>
            <w:noProof/>
            <w:webHidden/>
          </w:rPr>
          <w:instrText xml:space="preserve"> PAGEREF _Toc156917072 \h </w:instrText>
        </w:r>
        <w:r w:rsidR="00B2238B">
          <w:rPr>
            <w:noProof/>
            <w:webHidden/>
          </w:rPr>
        </w:r>
        <w:r w:rsidR="00B2238B">
          <w:rPr>
            <w:noProof/>
            <w:webHidden/>
          </w:rPr>
          <w:fldChar w:fldCharType="separate"/>
        </w:r>
        <w:r w:rsidR="00937527">
          <w:rPr>
            <w:noProof/>
            <w:webHidden/>
          </w:rPr>
          <w:t>21</w:t>
        </w:r>
        <w:r w:rsidR="00B2238B">
          <w:rPr>
            <w:noProof/>
            <w:webHidden/>
          </w:rPr>
          <w:fldChar w:fldCharType="end"/>
        </w:r>
      </w:hyperlink>
    </w:p>
    <w:p w14:paraId="5BCE98C9" w14:textId="77777777" w:rsidR="00B2238B" w:rsidRPr="009E0A05" w:rsidRDefault="00000000">
      <w:pPr>
        <w:pStyle w:val="Indholdsfortegnelse3"/>
        <w:tabs>
          <w:tab w:val="left" w:pos="1200"/>
          <w:tab w:val="right" w:leader="dot" w:pos="9488"/>
        </w:tabs>
        <w:rPr>
          <w:rFonts w:ascii="Calibri" w:hAnsi="Calibri"/>
          <w:i w:val="0"/>
          <w:iCs w:val="0"/>
          <w:noProof/>
          <w:szCs w:val="22"/>
          <w:lang w:val="en-US" w:eastAsia="en-US"/>
        </w:rPr>
      </w:pPr>
      <w:hyperlink w:anchor="_Toc156917073" w:history="1">
        <w:r w:rsidR="00B2238B" w:rsidRPr="00EF76EB">
          <w:rPr>
            <w:rStyle w:val="Hyperlink"/>
            <w:noProof/>
          </w:rPr>
          <w:t>2.6.3</w:t>
        </w:r>
        <w:r w:rsidR="00B2238B" w:rsidRPr="009E0A05">
          <w:rPr>
            <w:rFonts w:ascii="Calibri" w:hAnsi="Calibri"/>
            <w:i w:val="0"/>
            <w:iCs w:val="0"/>
            <w:noProof/>
            <w:szCs w:val="22"/>
            <w:lang w:val="en-US" w:eastAsia="en-US"/>
          </w:rPr>
          <w:tab/>
        </w:r>
        <w:r w:rsidR="00B2238B" w:rsidRPr="00EF76EB">
          <w:rPr>
            <w:rStyle w:val="Hyperlink"/>
            <w:noProof/>
            <w:shd w:val="clear" w:color="auto" w:fill="FFFFFF"/>
            <w:lang w:val="da-DK"/>
          </w:rPr>
          <w:t>Trin 3 - Levering</w:t>
        </w:r>
        <w:r w:rsidR="00B2238B">
          <w:rPr>
            <w:noProof/>
            <w:webHidden/>
          </w:rPr>
          <w:tab/>
        </w:r>
        <w:r w:rsidR="00B2238B">
          <w:rPr>
            <w:noProof/>
            <w:webHidden/>
          </w:rPr>
          <w:fldChar w:fldCharType="begin"/>
        </w:r>
        <w:r w:rsidR="00B2238B">
          <w:rPr>
            <w:noProof/>
            <w:webHidden/>
          </w:rPr>
          <w:instrText xml:space="preserve"> PAGEREF _Toc156917073 \h </w:instrText>
        </w:r>
        <w:r w:rsidR="00B2238B">
          <w:rPr>
            <w:noProof/>
            <w:webHidden/>
          </w:rPr>
        </w:r>
        <w:r w:rsidR="00B2238B">
          <w:rPr>
            <w:noProof/>
            <w:webHidden/>
          </w:rPr>
          <w:fldChar w:fldCharType="separate"/>
        </w:r>
        <w:r w:rsidR="00937527">
          <w:rPr>
            <w:noProof/>
            <w:webHidden/>
          </w:rPr>
          <w:t>24</w:t>
        </w:r>
        <w:r w:rsidR="00B2238B">
          <w:rPr>
            <w:noProof/>
            <w:webHidden/>
          </w:rPr>
          <w:fldChar w:fldCharType="end"/>
        </w:r>
      </w:hyperlink>
    </w:p>
    <w:p w14:paraId="1FC84817" w14:textId="77777777" w:rsidR="00B2238B" w:rsidRPr="009E0A05" w:rsidRDefault="00000000">
      <w:pPr>
        <w:pStyle w:val="Indholdsfortegnelse3"/>
        <w:tabs>
          <w:tab w:val="left" w:pos="1200"/>
          <w:tab w:val="right" w:leader="dot" w:pos="9488"/>
        </w:tabs>
        <w:rPr>
          <w:rFonts w:ascii="Calibri" w:hAnsi="Calibri"/>
          <w:i w:val="0"/>
          <w:iCs w:val="0"/>
          <w:noProof/>
          <w:szCs w:val="22"/>
          <w:lang w:val="en-US" w:eastAsia="en-US"/>
        </w:rPr>
      </w:pPr>
      <w:hyperlink w:anchor="_Toc156917074" w:history="1">
        <w:r w:rsidR="00B2238B" w:rsidRPr="00EF76EB">
          <w:rPr>
            <w:rStyle w:val="Hyperlink"/>
            <w:noProof/>
          </w:rPr>
          <w:t>2.6.4</w:t>
        </w:r>
        <w:r w:rsidR="00B2238B" w:rsidRPr="009E0A05">
          <w:rPr>
            <w:rFonts w:ascii="Calibri" w:hAnsi="Calibri"/>
            <w:i w:val="0"/>
            <w:iCs w:val="0"/>
            <w:noProof/>
            <w:szCs w:val="22"/>
            <w:lang w:val="en-US" w:eastAsia="en-US"/>
          </w:rPr>
          <w:tab/>
        </w:r>
        <w:r w:rsidR="00B2238B" w:rsidRPr="00EF76EB">
          <w:rPr>
            <w:rStyle w:val="Hyperlink"/>
            <w:noProof/>
            <w:shd w:val="clear" w:color="auto" w:fill="FFFFFF"/>
            <w:lang w:val="da-DK"/>
          </w:rPr>
          <w:t>Trin 4 - Transport</w:t>
        </w:r>
        <w:r w:rsidR="00B2238B">
          <w:rPr>
            <w:noProof/>
            <w:webHidden/>
          </w:rPr>
          <w:tab/>
        </w:r>
        <w:r w:rsidR="00B2238B">
          <w:rPr>
            <w:noProof/>
            <w:webHidden/>
          </w:rPr>
          <w:fldChar w:fldCharType="begin"/>
        </w:r>
        <w:r w:rsidR="00B2238B">
          <w:rPr>
            <w:noProof/>
            <w:webHidden/>
          </w:rPr>
          <w:instrText xml:space="preserve"> PAGEREF _Toc156917074 \h </w:instrText>
        </w:r>
        <w:r w:rsidR="00B2238B">
          <w:rPr>
            <w:noProof/>
            <w:webHidden/>
          </w:rPr>
        </w:r>
        <w:r w:rsidR="00B2238B">
          <w:rPr>
            <w:noProof/>
            <w:webHidden/>
          </w:rPr>
          <w:fldChar w:fldCharType="separate"/>
        </w:r>
        <w:r w:rsidR="00937527">
          <w:rPr>
            <w:noProof/>
            <w:webHidden/>
          </w:rPr>
          <w:t>26</w:t>
        </w:r>
        <w:r w:rsidR="00B2238B">
          <w:rPr>
            <w:noProof/>
            <w:webHidden/>
          </w:rPr>
          <w:fldChar w:fldCharType="end"/>
        </w:r>
      </w:hyperlink>
    </w:p>
    <w:p w14:paraId="61825180" w14:textId="77777777" w:rsidR="00B2238B" w:rsidRPr="009E0A05" w:rsidRDefault="00000000">
      <w:pPr>
        <w:pStyle w:val="Indholdsfortegnelse3"/>
        <w:tabs>
          <w:tab w:val="left" w:pos="1200"/>
          <w:tab w:val="right" w:leader="dot" w:pos="9488"/>
        </w:tabs>
        <w:rPr>
          <w:rFonts w:ascii="Calibri" w:hAnsi="Calibri"/>
          <w:i w:val="0"/>
          <w:iCs w:val="0"/>
          <w:noProof/>
          <w:szCs w:val="22"/>
          <w:lang w:val="en-US" w:eastAsia="en-US"/>
        </w:rPr>
      </w:pPr>
      <w:hyperlink w:anchor="_Toc156917075" w:history="1">
        <w:r w:rsidR="00B2238B" w:rsidRPr="00EF76EB">
          <w:rPr>
            <w:rStyle w:val="Hyperlink"/>
            <w:noProof/>
          </w:rPr>
          <w:t>2.6.5</w:t>
        </w:r>
        <w:r w:rsidR="00B2238B" w:rsidRPr="009E0A05">
          <w:rPr>
            <w:rFonts w:ascii="Calibri" w:hAnsi="Calibri"/>
            <w:i w:val="0"/>
            <w:iCs w:val="0"/>
            <w:noProof/>
            <w:szCs w:val="22"/>
            <w:lang w:val="en-US" w:eastAsia="en-US"/>
          </w:rPr>
          <w:tab/>
        </w:r>
        <w:r w:rsidR="00B2238B" w:rsidRPr="00EF76EB">
          <w:rPr>
            <w:rStyle w:val="Hyperlink"/>
            <w:noProof/>
            <w:shd w:val="clear" w:color="auto" w:fill="FFFFFF"/>
            <w:lang w:val="da-DK"/>
          </w:rPr>
          <w:t>Trin 5 - Varer</w:t>
        </w:r>
        <w:r w:rsidR="00B2238B">
          <w:rPr>
            <w:noProof/>
            <w:webHidden/>
          </w:rPr>
          <w:tab/>
        </w:r>
        <w:r w:rsidR="00B2238B">
          <w:rPr>
            <w:noProof/>
            <w:webHidden/>
          </w:rPr>
          <w:fldChar w:fldCharType="begin"/>
        </w:r>
        <w:r w:rsidR="00B2238B">
          <w:rPr>
            <w:noProof/>
            <w:webHidden/>
          </w:rPr>
          <w:instrText xml:space="preserve"> PAGEREF _Toc156917075 \h </w:instrText>
        </w:r>
        <w:r w:rsidR="00B2238B">
          <w:rPr>
            <w:noProof/>
            <w:webHidden/>
          </w:rPr>
        </w:r>
        <w:r w:rsidR="00B2238B">
          <w:rPr>
            <w:noProof/>
            <w:webHidden/>
          </w:rPr>
          <w:fldChar w:fldCharType="separate"/>
        </w:r>
        <w:r w:rsidR="00937527">
          <w:rPr>
            <w:noProof/>
            <w:webHidden/>
          </w:rPr>
          <w:t>29</w:t>
        </w:r>
        <w:r w:rsidR="00B2238B">
          <w:rPr>
            <w:noProof/>
            <w:webHidden/>
          </w:rPr>
          <w:fldChar w:fldCharType="end"/>
        </w:r>
      </w:hyperlink>
    </w:p>
    <w:p w14:paraId="5F7D8FB6" w14:textId="77777777" w:rsidR="00B2238B" w:rsidRPr="009E0A05" w:rsidRDefault="00000000">
      <w:pPr>
        <w:pStyle w:val="Indholdsfortegnelse3"/>
        <w:tabs>
          <w:tab w:val="left" w:pos="1200"/>
          <w:tab w:val="right" w:leader="dot" w:pos="9488"/>
        </w:tabs>
        <w:rPr>
          <w:rFonts w:ascii="Calibri" w:hAnsi="Calibri"/>
          <w:i w:val="0"/>
          <w:iCs w:val="0"/>
          <w:noProof/>
          <w:szCs w:val="22"/>
          <w:lang w:val="en-US" w:eastAsia="en-US"/>
        </w:rPr>
      </w:pPr>
      <w:hyperlink w:anchor="_Toc156917076" w:history="1">
        <w:r w:rsidR="00B2238B" w:rsidRPr="00EF76EB">
          <w:rPr>
            <w:rStyle w:val="Hyperlink"/>
            <w:noProof/>
          </w:rPr>
          <w:t>2.6.6</w:t>
        </w:r>
        <w:r w:rsidR="00B2238B" w:rsidRPr="009E0A05">
          <w:rPr>
            <w:rFonts w:ascii="Calibri" w:hAnsi="Calibri"/>
            <w:i w:val="0"/>
            <w:iCs w:val="0"/>
            <w:noProof/>
            <w:szCs w:val="22"/>
            <w:lang w:val="en-US" w:eastAsia="en-US"/>
          </w:rPr>
          <w:tab/>
        </w:r>
        <w:r w:rsidR="00B2238B" w:rsidRPr="00EF76EB">
          <w:rPr>
            <w:rStyle w:val="Hyperlink"/>
            <w:noProof/>
            <w:shd w:val="clear" w:color="auto" w:fill="FFFFFF"/>
            <w:lang w:val="da-DK"/>
          </w:rPr>
          <w:t>Trin 6 - Sikkerhedsstillelse</w:t>
        </w:r>
        <w:r w:rsidR="00B2238B">
          <w:rPr>
            <w:noProof/>
            <w:webHidden/>
          </w:rPr>
          <w:tab/>
        </w:r>
        <w:r w:rsidR="00B2238B">
          <w:rPr>
            <w:noProof/>
            <w:webHidden/>
          </w:rPr>
          <w:fldChar w:fldCharType="begin"/>
        </w:r>
        <w:r w:rsidR="00B2238B">
          <w:rPr>
            <w:noProof/>
            <w:webHidden/>
          </w:rPr>
          <w:instrText xml:space="preserve"> PAGEREF _Toc156917076 \h </w:instrText>
        </w:r>
        <w:r w:rsidR="00B2238B">
          <w:rPr>
            <w:noProof/>
            <w:webHidden/>
          </w:rPr>
        </w:r>
        <w:r w:rsidR="00B2238B">
          <w:rPr>
            <w:noProof/>
            <w:webHidden/>
          </w:rPr>
          <w:fldChar w:fldCharType="separate"/>
        </w:r>
        <w:r w:rsidR="00937527">
          <w:rPr>
            <w:noProof/>
            <w:webHidden/>
          </w:rPr>
          <w:t>34</w:t>
        </w:r>
        <w:r w:rsidR="00B2238B">
          <w:rPr>
            <w:noProof/>
            <w:webHidden/>
          </w:rPr>
          <w:fldChar w:fldCharType="end"/>
        </w:r>
      </w:hyperlink>
    </w:p>
    <w:p w14:paraId="6EFF2EC1" w14:textId="77777777" w:rsidR="00B2238B" w:rsidRPr="009E0A05" w:rsidRDefault="00000000">
      <w:pPr>
        <w:pStyle w:val="Indholdsfortegnelse2"/>
        <w:rPr>
          <w:rFonts w:ascii="Calibri" w:hAnsi="Calibri"/>
          <w:noProof/>
          <w:szCs w:val="22"/>
          <w:lang w:val="en-US" w:eastAsia="en-US"/>
        </w:rPr>
      </w:pPr>
      <w:hyperlink w:anchor="_Toc156917077" w:history="1">
        <w:r w:rsidR="00B2238B" w:rsidRPr="00EF76EB">
          <w:rPr>
            <w:rStyle w:val="Hyperlink"/>
            <w:noProof/>
          </w:rPr>
          <w:t>2.7</w:t>
        </w:r>
        <w:r w:rsidR="00B2238B" w:rsidRPr="009E0A05">
          <w:rPr>
            <w:rFonts w:ascii="Calibri" w:hAnsi="Calibri"/>
            <w:noProof/>
            <w:szCs w:val="22"/>
            <w:lang w:val="en-US" w:eastAsia="en-US"/>
          </w:rPr>
          <w:tab/>
        </w:r>
        <w:r w:rsidR="00B2238B" w:rsidRPr="00EF76EB">
          <w:rPr>
            <w:rStyle w:val="Hyperlink"/>
            <w:iCs/>
            <w:noProof/>
            <w:shd w:val="clear" w:color="auto" w:fill="FFFFFF"/>
          </w:rPr>
          <w:t>Kladder</w:t>
        </w:r>
        <w:r w:rsidR="00B2238B">
          <w:rPr>
            <w:noProof/>
            <w:webHidden/>
          </w:rPr>
          <w:tab/>
        </w:r>
        <w:r w:rsidR="00B2238B">
          <w:rPr>
            <w:noProof/>
            <w:webHidden/>
          </w:rPr>
          <w:fldChar w:fldCharType="begin"/>
        </w:r>
        <w:r w:rsidR="00B2238B">
          <w:rPr>
            <w:noProof/>
            <w:webHidden/>
          </w:rPr>
          <w:instrText xml:space="preserve"> PAGEREF _Toc156917077 \h </w:instrText>
        </w:r>
        <w:r w:rsidR="00B2238B">
          <w:rPr>
            <w:noProof/>
            <w:webHidden/>
          </w:rPr>
        </w:r>
        <w:r w:rsidR="00B2238B">
          <w:rPr>
            <w:noProof/>
            <w:webHidden/>
          </w:rPr>
          <w:fldChar w:fldCharType="separate"/>
        </w:r>
        <w:r w:rsidR="00937527">
          <w:rPr>
            <w:noProof/>
            <w:webHidden/>
          </w:rPr>
          <w:t>37</w:t>
        </w:r>
        <w:r w:rsidR="00B2238B">
          <w:rPr>
            <w:noProof/>
            <w:webHidden/>
          </w:rPr>
          <w:fldChar w:fldCharType="end"/>
        </w:r>
      </w:hyperlink>
    </w:p>
    <w:p w14:paraId="4EB182B2" w14:textId="77777777" w:rsidR="00B2238B" w:rsidRPr="009E0A05" w:rsidRDefault="00000000">
      <w:pPr>
        <w:pStyle w:val="Indholdsfortegnelse2"/>
        <w:rPr>
          <w:rFonts w:ascii="Calibri" w:hAnsi="Calibri"/>
          <w:noProof/>
          <w:szCs w:val="22"/>
          <w:lang w:val="en-US" w:eastAsia="en-US"/>
        </w:rPr>
      </w:pPr>
      <w:hyperlink w:anchor="_Toc156917078" w:history="1">
        <w:r w:rsidR="00B2238B" w:rsidRPr="00EF76EB">
          <w:rPr>
            <w:rStyle w:val="Hyperlink"/>
            <w:noProof/>
          </w:rPr>
          <w:t>2.8</w:t>
        </w:r>
        <w:r w:rsidR="00B2238B" w:rsidRPr="009E0A05">
          <w:rPr>
            <w:rFonts w:ascii="Calibri" w:hAnsi="Calibri"/>
            <w:noProof/>
            <w:szCs w:val="22"/>
            <w:lang w:val="en-US" w:eastAsia="en-US"/>
          </w:rPr>
          <w:tab/>
        </w:r>
        <w:r w:rsidR="00B2238B" w:rsidRPr="00EF76EB">
          <w:rPr>
            <w:rStyle w:val="Hyperlink"/>
            <w:noProof/>
            <w:shd w:val="clear" w:color="auto" w:fill="FFFFFF"/>
          </w:rPr>
          <w:t>Indsendelse af IE819 (</w:t>
        </w:r>
        <w:r w:rsidR="00B2238B" w:rsidRPr="00EF76EB">
          <w:rPr>
            <w:rStyle w:val="Hyperlink"/>
            <w:noProof/>
          </w:rPr>
          <w:t>Advarsel eller afvisning af et ledsagedokument</w:t>
        </w:r>
        <w:r w:rsidR="00B2238B" w:rsidRPr="00EF76EB">
          <w:rPr>
            <w:rStyle w:val="Hyperlink"/>
            <w:noProof/>
            <w:shd w:val="clear" w:color="auto" w:fill="FFFFFF"/>
          </w:rPr>
          <w:t>)</w:t>
        </w:r>
        <w:r w:rsidR="00B2238B">
          <w:rPr>
            <w:noProof/>
            <w:webHidden/>
          </w:rPr>
          <w:tab/>
        </w:r>
        <w:r w:rsidR="00B2238B">
          <w:rPr>
            <w:noProof/>
            <w:webHidden/>
          </w:rPr>
          <w:fldChar w:fldCharType="begin"/>
        </w:r>
        <w:r w:rsidR="00B2238B">
          <w:rPr>
            <w:noProof/>
            <w:webHidden/>
          </w:rPr>
          <w:instrText xml:space="preserve"> PAGEREF _Toc156917078 \h </w:instrText>
        </w:r>
        <w:r w:rsidR="00B2238B">
          <w:rPr>
            <w:noProof/>
            <w:webHidden/>
          </w:rPr>
        </w:r>
        <w:r w:rsidR="00B2238B">
          <w:rPr>
            <w:noProof/>
            <w:webHidden/>
          </w:rPr>
          <w:fldChar w:fldCharType="separate"/>
        </w:r>
        <w:r w:rsidR="00937527">
          <w:rPr>
            <w:noProof/>
            <w:webHidden/>
          </w:rPr>
          <w:t>38</w:t>
        </w:r>
        <w:r w:rsidR="00B2238B">
          <w:rPr>
            <w:noProof/>
            <w:webHidden/>
          </w:rPr>
          <w:fldChar w:fldCharType="end"/>
        </w:r>
      </w:hyperlink>
    </w:p>
    <w:p w14:paraId="0AEFC5C0" w14:textId="77777777" w:rsidR="00B2238B" w:rsidRPr="009E0A05" w:rsidRDefault="00000000">
      <w:pPr>
        <w:pStyle w:val="Indholdsfortegnelse2"/>
        <w:rPr>
          <w:rFonts w:ascii="Calibri" w:hAnsi="Calibri"/>
          <w:noProof/>
          <w:szCs w:val="22"/>
          <w:lang w:val="en-US" w:eastAsia="en-US"/>
        </w:rPr>
      </w:pPr>
      <w:hyperlink w:anchor="_Toc156917079" w:history="1">
        <w:r w:rsidR="00B2238B" w:rsidRPr="00EF76EB">
          <w:rPr>
            <w:rStyle w:val="Hyperlink"/>
            <w:noProof/>
          </w:rPr>
          <w:t>2.9</w:t>
        </w:r>
        <w:r w:rsidR="00B2238B" w:rsidRPr="009E0A05">
          <w:rPr>
            <w:rFonts w:ascii="Calibri" w:hAnsi="Calibri"/>
            <w:noProof/>
            <w:szCs w:val="22"/>
            <w:lang w:val="en-US" w:eastAsia="en-US"/>
          </w:rPr>
          <w:tab/>
        </w:r>
        <w:r w:rsidR="00B2238B" w:rsidRPr="00EF76EB">
          <w:rPr>
            <w:rStyle w:val="Hyperlink"/>
            <w:iCs/>
            <w:noProof/>
            <w:shd w:val="clear" w:color="auto" w:fill="FFFFFF"/>
          </w:rPr>
          <w:t>Indsendelse af IE810 (Annuller forsendelse)</w:t>
        </w:r>
        <w:r w:rsidR="00B2238B">
          <w:rPr>
            <w:noProof/>
            <w:webHidden/>
          </w:rPr>
          <w:tab/>
        </w:r>
        <w:r w:rsidR="00B2238B">
          <w:rPr>
            <w:noProof/>
            <w:webHidden/>
          </w:rPr>
          <w:fldChar w:fldCharType="begin"/>
        </w:r>
        <w:r w:rsidR="00B2238B">
          <w:rPr>
            <w:noProof/>
            <w:webHidden/>
          </w:rPr>
          <w:instrText xml:space="preserve"> PAGEREF _Toc156917079 \h </w:instrText>
        </w:r>
        <w:r w:rsidR="00B2238B">
          <w:rPr>
            <w:noProof/>
            <w:webHidden/>
          </w:rPr>
        </w:r>
        <w:r w:rsidR="00B2238B">
          <w:rPr>
            <w:noProof/>
            <w:webHidden/>
          </w:rPr>
          <w:fldChar w:fldCharType="separate"/>
        </w:r>
        <w:r w:rsidR="00937527">
          <w:rPr>
            <w:noProof/>
            <w:webHidden/>
          </w:rPr>
          <w:t>41</w:t>
        </w:r>
        <w:r w:rsidR="00B2238B">
          <w:rPr>
            <w:noProof/>
            <w:webHidden/>
          </w:rPr>
          <w:fldChar w:fldCharType="end"/>
        </w:r>
      </w:hyperlink>
    </w:p>
    <w:p w14:paraId="2B821D7C" w14:textId="77777777" w:rsidR="00B2238B" w:rsidRPr="009E0A05" w:rsidRDefault="00000000">
      <w:pPr>
        <w:pStyle w:val="Indholdsfortegnelse2"/>
        <w:rPr>
          <w:rFonts w:ascii="Calibri" w:hAnsi="Calibri"/>
          <w:noProof/>
          <w:szCs w:val="22"/>
          <w:lang w:val="en-US" w:eastAsia="en-US"/>
        </w:rPr>
      </w:pPr>
      <w:hyperlink w:anchor="_Toc156917080" w:history="1">
        <w:r w:rsidR="00B2238B" w:rsidRPr="00EF76EB">
          <w:rPr>
            <w:rStyle w:val="Hyperlink"/>
            <w:noProof/>
          </w:rPr>
          <w:t>2.10</w:t>
        </w:r>
        <w:r w:rsidR="00B2238B" w:rsidRPr="009E0A05">
          <w:rPr>
            <w:rFonts w:ascii="Calibri" w:hAnsi="Calibri"/>
            <w:noProof/>
            <w:szCs w:val="22"/>
            <w:lang w:val="en-US" w:eastAsia="en-US"/>
          </w:rPr>
          <w:tab/>
        </w:r>
        <w:r w:rsidR="00B2238B" w:rsidRPr="00EF76EB">
          <w:rPr>
            <w:rStyle w:val="Hyperlink"/>
            <w:iCs/>
            <w:noProof/>
            <w:shd w:val="clear" w:color="auto" w:fill="FFFFFF"/>
          </w:rPr>
          <w:t>Indsendelse af IE818 (Kvittering)</w:t>
        </w:r>
        <w:r w:rsidR="00B2238B">
          <w:rPr>
            <w:noProof/>
            <w:webHidden/>
          </w:rPr>
          <w:tab/>
        </w:r>
        <w:r w:rsidR="00B2238B">
          <w:rPr>
            <w:noProof/>
            <w:webHidden/>
          </w:rPr>
          <w:fldChar w:fldCharType="begin"/>
        </w:r>
        <w:r w:rsidR="00B2238B">
          <w:rPr>
            <w:noProof/>
            <w:webHidden/>
          </w:rPr>
          <w:instrText xml:space="preserve"> PAGEREF _Toc156917080 \h </w:instrText>
        </w:r>
        <w:r w:rsidR="00B2238B">
          <w:rPr>
            <w:noProof/>
            <w:webHidden/>
          </w:rPr>
        </w:r>
        <w:r w:rsidR="00B2238B">
          <w:rPr>
            <w:noProof/>
            <w:webHidden/>
          </w:rPr>
          <w:fldChar w:fldCharType="separate"/>
        </w:r>
        <w:r w:rsidR="00937527">
          <w:rPr>
            <w:noProof/>
            <w:webHidden/>
          </w:rPr>
          <w:t>43</w:t>
        </w:r>
        <w:r w:rsidR="00B2238B">
          <w:rPr>
            <w:noProof/>
            <w:webHidden/>
          </w:rPr>
          <w:fldChar w:fldCharType="end"/>
        </w:r>
      </w:hyperlink>
    </w:p>
    <w:p w14:paraId="39B1E382" w14:textId="77777777" w:rsidR="00B2238B" w:rsidRPr="009E0A05" w:rsidRDefault="00000000">
      <w:pPr>
        <w:pStyle w:val="Indholdsfortegnelse2"/>
        <w:rPr>
          <w:rFonts w:ascii="Calibri" w:hAnsi="Calibri"/>
          <w:noProof/>
          <w:szCs w:val="22"/>
          <w:lang w:val="en-US" w:eastAsia="en-US"/>
        </w:rPr>
      </w:pPr>
      <w:hyperlink w:anchor="_Toc156917081" w:history="1">
        <w:r w:rsidR="00B2238B" w:rsidRPr="00EF76EB">
          <w:rPr>
            <w:rStyle w:val="Hyperlink"/>
            <w:noProof/>
          </w:rPr>
          <w:t>2.11</w:t>
        </w:r>
        <w:r w:rsidR="00B2238B" w:rsidRPr="009E0A05">
          <w:rPr>
            <w:rFonts w:ascii="Calibri" w:hAnsi="Calibri"/>
            <w:noProof/>
            <w:szCs w:val="22"/>
            <w:lang w:val="en-US" w:eastAsia="en-US"/>
          </w:rPr>
          <w:tab/>
        </w:r>
        <w:r w:rsidR="00B2238B" w:rsidRPr="00EF76EB">
          <w:rPr>
            <w:rStyle w:val="Hyperlink"/>
            <w:iCs/>
            <w:noProof/>
            <w:shd w:val="clear" w:color="auto" w:fill="FFFFFF"/>
          </w:rPr>
          <w:t>Indsendelse af IE813 (Skift destination)</w:t>
        </w:r>
        <w:r w:rsidR="00B2238B">
          <w:rPr>
            <w:noProof/>
            <w:webHidden/>
          </w:rPr>
          <w:tab/>
        </w:r>
        <w:r w:rsidR="00B2238B">
          <w:rPr>
            <w:noProof/>
            <w:webHidden/>
          </w:rPr>
          <w:fldChar w:fldCharType="begin"/>
        </w:r>
        <w:r w:rsidR="00B2238B">
          <w:rPr>
            <w:noProof/>
            <w:webHidden/>
          </w:rPr>
          <w:instrText xml:space="preserve"> PAGEREF _Toc156917081 \h </w:instrText>
        </w:r>
        <w:r w:rsidR="00B2238B">
          <w:rPr>
            <w:noProof/>
            <w:webHidden/>
          </w:rPr>
        </w:r>
        <w:r w:rsidR="00B2238B">
          <w:rPr>
            <w:noProof/>
            <w:webHidden/>
          </w:rPr>
          <w:fldChar w:fldCharType="separate"/>
        </w:r>
        <w:r w:rsidR="00937527">
          <w:rPr>
            <w:noProof/>
            <w:webHidden/>
          </w:rPr>
          <w:t>51</w:t>
        </w:r>
        <w:r w:rsidR="00B2238B">
          <w:rPr>
            <w:noProof/>
            <w:webHidden/>
          </w:rPr>
          <w:fldChar w:fldCharType="end"/>
        </w:r>
      </w:hyperlink>
    </w:p>
    <w:p w14:paraId="7871B44F" w14:textId="77777777" w:rsidR="00B2238B" w:rsidRPr="009E0A05" w:rsidRDefault="00000000">
      <w:pPr>
        <w:pStyle w:val="Indholdsfortegnelse2"/>
        <w:rPr>
          <w:rFonts w:ascii="Calibri" w:hAnsi="Calibri"/>
          <w:noProof/>
          <w:szCs w:val="22"/>
          <w:lang w:val="en-US" w:eastAsia="en-US"/>
        </w:rPr>
      </w:pPr>
      <w:hyperlink w:anchor="_Toc156917082" w:history="1">
        <w:r w:rsidR="00B2238B" w:rsidRPr="00EF76EB">
          <w:rPr>
            <w:rStyle w:val="Hyperlink"/>
            <w:noProof/>
          </w:rPr>
          <w:t>2.12</w:t>
        </w:r>
        <w:r w:rsidR="00B2238B" w:rsidRPr="009E0A05">
          <w:rPr>
            <w:rFonts w:ascii="Calibri" w:hAnsi="Calibri"/>
            <w:noProof/>
            <w:szCs w:val="22"/>
            <w:lang w:val="en-US" w:eastAsia="en-US"/>
          </w:rPr>
          <w:tab/>
        </w:r>
        <w:r w:rsidR="00B2238B" w:rsidRPr="00EF76EB">
          <w:rPr>
            <w:rStyle w:val="Hyperlink"/>
            <w:iCs/>
            <w:noProof/>
            <w:shd w:val="clear" w:color="auto" w:fill="FFFFFF"/>
          </w:rPr>
          <w:t>Indsendelse af IE825 (Opsplitningshandling)</w:t>
        </w:r>
        <w:r w:rsidR="00B2238B">
          <w:rPr>
            <w:noProof/>
            <w:webHidden/>
          </w:rPr>
          <w:tab/>
        </w:r>
        <w:r w:rsidR="00B2238B">
          <w:rPr>
            <w:noProof/>
            <w:webHidden/>
          </w:rPr>
          <w:fldChar w:fldCharType="begin"/>
        </w:r>
        <w:r w:rsidR="00B2238B">
          <w:rPr>
            <w:noProof/>
            <w:webHidden/>
          </w:rPr>
          <w:instrText xml:space="preserve"> PAGEREF _Toc156917082 \h </w:instrText>
        </w:r>
        <w:r w:rsidR="00B2238B">
          <w:rPr>
            <w:noProof/>
            <w:webHidden/>
          </w:rPr>
        </w:r>
        <w:r w:rsidR="00B2238B">
          <w:rPr>
            <w:noProof/>
            <w:webHidden/>
          </w:rPr>
          <w:fldChar w:fldCharType="separate"/>
        </w:r>
        <w:r w:rsidR="00937527">
          <w:rPr>
            <w:noProof/>
            <w:webHidden/>
          </w:rPr>
          <w:t>55</w:t>
        </w:r>
        <w:r w:rsidR="00B2238B">
          <w:rPr>
            <w:noProof/>
            <w:webHidden/>
          </w:rPr>
          <w:fldChar w:fldCharType="end"/>
        </w:r>
      </w:hyperlink>
    </w:p>
    <w:p w14:paraId="3D1F42D8" w14:textId="77777777" w:rsidR="00B2238B" w:rsidRPr="009E0A05" w:rsidRDefault="00000000">
      <w:pPr>
        <w:pStyle w:val="Indholdsfortegnelse2"/>
        <w:rPr>
          <w:rFonts w:ascii="Calibri" w:hAnsi="Calibri"/>
          <w:noProof/>
          <w:szCs w:val="22"/>
          <w:lang w:val="en-US" w:eastAsia="en-US"/>
        </w:rPr>
      </w:pPr>
      <w:hyperlink w:anchor="_Toc156917083" w:history="1">
        <w:r w:rsidR="00B2238B" w:rsidRPr="00EF76EB">
          <w:rPr>
            <w:rStyle w:val="Hyperlink"/>
            <w:noProof/>
          </w:rPr>
          <w:t>2.13</w:t>
        </w:r>
        <w:r w:rsidR="00B2238B" w:rsidRPr="009E0A05">
          <w:rPr>
            <w:rFonts w:ascii="Calibri" w:hAnsi="Calibri"/>
            <w:noProof/>
            <w:szCs w:val="22"/>
            <w:lang w:val="en-US" w:eastAsia="en-US"/>
          </w:rPr>
          <w:tab/>
        </w:r>
        <w:r w:rsidR="00B2238B" w:rsidRPr="00EF76EB">
          <w:rPr>
            <w:rStyle w:val="Hyperlink"/>
            <w:iCs/>
            <w:noProof/>
            <w:shd w:val="clear" w:color="auto" w:fill="FFFFFF"/>
          </w:rPr>
          <w:t>Indsendelse af IE837 (Forklaring på forsinkelse)</w:t>
        </w:r>
        <w:r w:rsidR="00B2238B">
          <w:rPr>
            <w:noProof/>
            <w:webHidden/>
          </w:rPr>
          <w:tab/>
        </w:r>
        <w:r w:rsidR="00B2238B">
          <w:rPr>
            <w:noProof/>
            <w:webHidden/>
          </w:rPr>
          <w:fldChar w:fldCharType="begin"/>
        </w:r>
        <w:r w:rsidR="00B2238B">
          <w:rPr>
            <w:noProof/>
            <w:webHidden/>
          </w:rPr>
          <w:instrText xml:space="preserve"> PAGEREF _Toc156917083 \h </w:instrText>
        </w:r>
        <w:r w:rsidR="00B2238B">
          <w:rPr>
            <w:noProof/>
            <w:webHidden/>
          </w:rPr>
        </w:r>
        <w:r w:rsidR="00B2238B">
          <w:rPr>
            <w:noProof/>
            <w:webHidden/>
          </w:rPr>
          <w:fldChar w:fldCharType="separate"/>
        </w:r>
        <w:r w:rsidR="00937527">
          <w:rPr>
            <w:noProof/>
            <w:webHidden/>
          </w:rPr>
          <w:t>65</w:t>
        </w:r>
        <w:r w:rsidR="00B2238B">
          <w:rPr>
            <w:noProof/>
            <w:webHidden/>
          </w:rPr>
          <w:fldChar w:fldCharType="end"/>
        </w:r>
      </w:hyperlink>
    </w:p>
    <w:p w14:paraId="735433F4" w14:textId="77777777" w:rsidR="00B2238B" w:rsidRPr="009E0A05" w:rsidRDefault="00000000">
      <w:pPr>
        <w:pStyle w:val="Indholdsfortegnelse2"/>
        <w:rPr>
          <w:rFonts w:ascii="Calibri" w:hAnsi="Calibri"/>
          <w:noProof/>
          <w:szCs w:val="22"/>
          <w:lang w:val="en-US" w:eastAsia="en-US"/>
        </w:rPr>
      </w:pPr>
      <w:hyperlink w:anchor="_Toc156917084" w:history="1">
        <w:r w:rsidR="00B2238B" w:rsidRPr="00EF76EB">
          <w:rPr>
            <w:rStyle w:val="Hyperlink"/>
            <w:noProof/>
          </w:rPr>
          <w:t>2.14</w:t>
        </w:r>
        <w:r w:rsidR="00B2238B" w:rsidRPr="009E0A05">
          <w:rPr>
            <w:rFonts w:ascii="Calibri" w:hAnsi="Calibri"/>
            <w:noProof/>
            <w:szCs w:val="22"/>
            <w:lang w:val="en-US" w:eastAsia="en-US"/>
          </w:rPr>
          <w:tab/>
        </w:r>
        <w:r w:rsidR="00B2238B" w:rsidRPr="00EF76EB">
          <w:rPr>
            <w:rStyle w:val="Hyperlink"/>
            <w:iCs/>
            <w:noProof/>
            <w:shd w:val="clear" w:color="auto" w:fill="FFFFFF"/>
          </w:rPr>
          <w:t>Påmindelse - udløbet kvitteringsfrist (IE802 - TIM_AD)</w:t>
        </w:r>
        <w:r w:rsidR="00B2238B">
          <w:rPr>
            <w:noProof/>
            <w:webHidden/>
          </w:rPr>
          <w:tab/>
        </w:r>
        <w:r w:rsidR="00B2238B">
          <w:rPr>
            <w:noProof/>
            <w:webHidden/>
          </w:rPr>
          <w:fldChar w:fldCharType="begin"/>
        </w:r>
        <w:r w:rsidR="00B2238B">
          <w:rPr>
            <w:noProof/>
            <w:webHidden/>
          </w:rPr>
          <w:instrText xml:space="preserve"> PAGEREF _Toc156917084 \h </w:instrText>
        </w:r>
        <w:r w:rsidR="00B2238B">
          <w:rPr>
            <w:noProof/>
            <w:webHidden/>
          </w:rPr>
        </w:r>
        <w:r w:rsidR="00B2238B">
          <w:rPr>
            <w:noProof/>
            <w:webHidden/>
          </w:rPr>
          <w:fldChar w:fldCharType="separate"/>
        </w:r>
        <w:r w:rsidR="00937527">
          <w:rPr>
            <w:noProof/>
            <w:webHidden/>
          </w:rPr>
          <w:t>68</w:t>
        </w:r>
        <w:r w:rsidR="00B2238B">
          <w:rPr>
            <w:noProof/>
            <w:webHidden/>
          </w:rPr>
          <w:fldChar w:fldCharType="end"/>
        </w:r>
      </w:hyperlink>
    </w:p>
    <w:p w14:paraId="005A0F88" w14:textId="77777777" w:rsidR="00B2238B" w:rsidRPr="009E0A05" w:rsidRDefault="00000000">
      <w:pPr>
        <w:pStyle w:val="Indholdsfortegnelse2"/>
        <w:rPr>
          <w:rFonts w:ascii="Calibri" w:hAnsi="Calibri"/>
          <w:noProof/>
          <w:szCs w:val="22"/>
          <w:lang w:val="en-US" w:eastAsia="en-US"/>
        </w:rPr>
      </w:pPr>
      <w:hyperlink w:anchor="_Toc156917085" w:history="1">
        <w:r w:rsidR="00B2238B" w:rsidRPr="00EF76EB">
          <w:rPr>
            <w:rStyle w:val="Hyperlink"/>
            <w:noProof/>
          </w:rPr>
          <w:t>2.15</w:t>
        </w:r>
        <w:r w:rsidR="00B2238B" w:rsidRPr="009E0A05">
          <w:rPr>
            <w:rFonts w:ascii="Calibri" w:hAnsi="Calibri"/>
            <w:noProof/>
            <w:szCs w:val="22"/>
            <w:lang w:val="en-US" w:eastAsia="en-US"/>
          </w:rPr>
          <w:tab/>
        </w:r>
        <w:r w:rsidR="00B2238B" w:rsidRPr="00EF76EB">
          <w:rPr>
            <w:rStyle w:val="Hyperlink"/>
            <w:iCs/>
            <w:noProof/>
            <w:shd w:val="clear" w:color="auto" w:fill="FFFFFF"/>
          </w:rPr>
          <w:t>Påmindelse - udløbet frist - destinationsændring (IE802 – TIM_CHS)</w:t>
        </w:r>
        <w:r w:rsidR="00B2238B">
          <w:rPr>
            <w:noProof/>
            <w:webHidden/>
          </w:rPr>
          <w:tab/>
        </w:r>
        <w:r w:rsidR="00B2238B">
          <w:rPr>
            <w:noProof/>
            <w:webHidden/>
          </w:rPr>
          <w:fldChar w:fldCharType="begin"/>
        </w:r>
        <w:r w:rsidR="00B2238B">
          <w:rPr>
            <w:noProof/>
            <w:webHidden/>
          </w:rPr>
          <w:instrText xml:space="preserve"> PAGEREF _Toc156917085 \h </w:instrText>
        </w:r>
        <w:r w:rsidR="00B2238B">
          <w:rPr>
            <w:noProof/>
            <w:webHidden/>
          </w:rPr>
        </w:r>
        <w:r w:rsidR="00B2238B">
          <w:rPr>
            <w:noProof/>
            <w:webHidden/>
          </w:rPr>
          <w:fldChar w:fldCharType="separate"/>
        </w:r>
        <w:r w:rsidR="00937527">
          <w:rPr>
            <w:noProof/>
            <w:webHidden/>
          </w:rPr>
          <w:t>70</w:t>
        </w:r>
        <w:r w:rsidR="00B2238B">
          <w:rPr>
            <w:noProof/>
            <w:webHidden/>
          </w:rPr>
          <w:fldChar w:fldCharType="end"/>
        </w:r>
      </w:hyperlink>
    </w:p>
    <w:p w14:paraId="1A127980" w14:textId="77777777" w:rsidR="00B2238B" w:rsidRPr="009E0A05" w:rsidRDefault="00000000">
      <w:pPr>
        <w:pStyle w:val="Indholdsfortegnelse2"/>
        <w:rPr>
          <w:rFonts w:ascii="Calibri" w:hAnsi="Calibri"/>
          <w:noProof/>
          <w:szCs w:val="22"/>
          <w:lang w:val="en-US" w:eastAsia="en-US"/>
        </w:rPr>
      </w:pPr>
      <w:hyperlink w:anchor="_Toc156917086" w:history="1">
        <w:r w:rsidR="00B2238B" w:rsidRPr="00EF76EB">
          <w:rPr>
            <w:rStyle w:val="Hyperlink"/>
            <w:noProof/>
          </w:rPr>
          <w:t>2.16</w:t>
        </w:r>
        <w:r w:rsidR="00B2238B" w:rsidRPr="009E0A05">
          <w:rPr>
            <w:rFonts w:ascii="Calibri" w:hAnsi="Calibri"/>
            <w:noProof/>
            <w:szCs w:val="22"/>
            <w:lang w:val="en-US" w:eastAsia="en-US"/>
          </w:rPr>
          <w:tab/>
        </w:r>
        <w:r w:rsidR="00B2238B" w:rsidRPr="00EF76EB">
          <w:rPr>
            <w:rStyle w:val="Hyperlink"/>
            <w:iCs/>
            <w:noProof/>
            <w:shd w:val="clear" w:color="auto" w:fill="FFFFFF"/>
          </w:rPr>
          <w:t>Påmindelse om at der skal afgives oplysninger om destination ændring (IE802 -TIM_FDF)</w:t>
        </w:r>
        <w:r w:rsidR="00B2238B">
          <w:rPr>
            <w:noProof/>
            <w:webHidden/>
          </w:rPr>
          <w:tab/>
        </w:r>
        <w:r w:rsidR="00B2238B">
          <w:rPr>
            <w:noProof/>
            <w:webHidden/>
          </w:rPr>
          <w:fldChar w:fldCharType="begin"/>
        </w:r>
        <w:r w:rsidR="00B2238B">
          <w:rPr>
            <w:noProof/>
            <w:webHidden/>
          </w:rPr>
          <w:instrText xml:space="preserve"> PAGEREF _Toc156917086 \h </w:instrText>
        </w:r>
        <w:r w:rsidR="00B2238B">
          <w:rPr>
            <w:noProof/>
            <w:webHidden/>
          </w:rPr>
        </w:r>
        <w:r w:rsidR="00B2238B">
          <w:rPr>
            <w:noProof/>
            <w:webHidden/>
          </w:rPr>
          <w:fldChar w:fldCharType="separate"/>
        </w:r>
        <w:r w:rsidR="00937527">
          <w:rPr>
            <w:noProof/>
            <w:webHidden/>
          </w:rPr>
          <w:t>71</w:t>
        </w:r>
        <w:r w:rsidR="00B2238B">
          <w:rPr>
            <w:noProof/>
            <w:webHidden/>
          </w:rPr>
          <w:fldChar w:fldCharType="end"/>
        </w:r>
      </w:hyperlink>
    </w:p>
    <w:p w14:paraId="51CBD39B" w14:textId="77777777" w:rsidR="00B2238B" w:rsidRPr="009E0A05" w:rsidRDefault="00000000">
      <w:pPr>
        <w:pStyle w:val="Indholdsfortegnelse2"/>
        <w:rPr>
          <w:rFonts w:ascii="Calibri" w:hAnsi="Calibri"/>
          <w:noProof/>
          <w:szCs w:val="22"/>
          <w:lang w:val="en-US" w:eastAsia="en-US"/>
        </w:rPr>
      </w:pPr>
      <w:hyperlink w:anchor="_Toc156917087" w:history="1">
        <w:r w:rsidR="00B2238B" w:rsidRPr="00EF76EB">
          <w:rPr>
            <w:rStyle w:val="Hyperlink"/>
            <w:noProof/>
          </w:rPr>
          <w:t>2.17</w:t>
        </w:r>
        <w:r w:rsidR="00B2238B" w:rsidRPr="009E0A05">
          <w:rPr>
            <w:rFonts w:ascii="Calibri" w:hAnsi="Calibri"/>
            <w:noProof/>
            <w:szCs w:val="22"/>
            <w:lang w:val="en-US" w:eastAsia="en-US"/>
          </w:rPr>
          <w:tab/>
        </w:r>
        <w:r w:rsidR="00B2238B" w:rsidRPr="00EF76EB">
          <w:rPr>
            <w:rStyle w:val="Hyperlink"/>
            <w:noProof/>
            <w:shd w:val="clear" w:color="auto" w:fill="FFFFFF"/>
          </w:rPr>
          <w:t>Indsendelse af IE871 (Forklaring på årsag til afvigelse)</w:t>
        </w:r>
        <w:r w:rsidR="00B2238B">
          <w:rPr>
            <w:noProof/>
            <w:webHidden/>
          </w:rPr>
          <w:tab/>
        </w:r>
        <w:r w:rsidR="00B2238B">
          <w:rPr>
            <w:noProof/>
            <w:webHidden/>
          </w:rPr>
          <w:fldChar w:fldCharType="begin"/>
        </w:r>
        <w:r w:rsidR="00B2238B">
          <w:rPr>
            <w:noProof/>
            <w:webHidden/>
          </w:rPr>
          <w:instrText xml:space="preserve"> PAGEREF _Toc156917087 \h </w:instrText>
        </w:r>
        <w:r w:rsidR="00B2238B">
          <w:rPr>
            <w:noProof/>
            <w:webHidden/>
          </w:rPr>
        </w:r>
        <w:r w:rsidR="00B2238B">
          <w:rPr>
            <w:noProof/>
            <w:webHidden/>
          </w:rPr>
          <w:fldChar w:fldCharType="separate"/>
        </w:r>
        <w:r w:rsidR="00937527">
          <w:rPr>
            <w:noProof/>
            <w:webHidden/>
          </w:rPr>
          <w:t>71</w:t>
        </w:r>
        <w:r w:rsidR="00B2238B">
          <w:rPr>
            <w:noProof/>
            <w:webHidden/>
          </w:rPr>
          <w:fldChar w:fldCharType="end"/>
        </w:r>
      </w:hyperlink>
    </w:p>
    <w:p w14:paraId="1381BAAF" w14:textId="77777777" w:rsidR="00B2238B" w:rsidRPr="009E0A05" w:rsidRDefault="00000000">
      <w:pPr>
        <w:pStyle w:val="Indholdsfortegnelse2"/>
        <w:rPr>
          <w:rFonts w:ascii="Calibri" w:hAnsi="Calibri"/>
          <w:noProof/>
          <w:szCs w:val="22"/>
          <w:lang w:val="en-US" w:eastAsia="en-US"/>
        </w:rPr>
      </w:pPr>
      <w:hyperlink w:anchor="_Toc156917088" w:history="1">
        <w:r w:rsidR="00B2238B" w:rsidRPr="00EF76EB">
          <w:rPr>
            <w:rStyle w:val="Hyperlink"/>
            <w:noProof/>
          </w:rPr>
          <w:t>2.18</w:t>
        </w:r>
        <w:r w:rsidR="00B2238B" w:rsidRPr="009E0A05">
          <w:rPr>
            <w:rFonts w:ascii="Calibri" w:hAnsi="Calibri"/>
            <w:noProof/>
            <w:szCs w:val="22"/>
            <w:lang w:val="en-US" w:eastAsia="en-US"/>
          </w:rPr>
          <w:tab/>
        </w:r>
        <w:r w:rsidR="00B2238B" w:rsidRPr="00EF76EB">
          <w:rPr>
            <w:rStyle w:val="Hyperlink"/>
            <w:iCs/>
            <w:noProof/>
            <w:shd w:val="clear" w:color="auto" w:fill="FFFFFF"/>
          </w:rPr>
          <w:t>Kalender</w:t>
        </w:r>
        <w:r w:rsidR="00B2238B">
          <w:rPr>
            <w:noProof/>
            <w:webHidden/>
          </w:rPr>
          <w:tab/>
        </w:r>
        <w:r w:rsidR="00B2238B">
          <w:rPr>
            <w:noProof/>
            <w:webHidden/>
          </w:rPr>
          <w:fldChar w:fldCharType="begin"/>
        </w:r>
        <w:r w:rsidR="00B2238B">
          <w:rPr>
            <w:noProof/>
            <w:webHidden/>
          </w:rPr>
          <w:instrText xml:space="preserve"> PAGEREF _Toc156917088 \h </w:instrText>
        </w:r>
        <w:r w:rsidR="00B2238B">
          <w:rPr>
            <w:noProof/>
            <w:webHidden/>
          </w:rPr>
        </w:r>
        <w:r w:rsidR="00B2238B">
          <w:rPr>
            <w:noProof/>
            <w:webHidden/>
          </w:rPr>
          <w:fldChar w:fldCharType="separate"/>
        </w:r>
        <w:r w:rsidR="00937527">
          <w:rPr>
            <w:noProof/>
            <w:webHidden/>
          </w:rPr>
          <w:t>76</w:t>
        </w:r>
        <w:r w:rsidR="00B2238B">
          <w:rPr>
            <w:noProof/>
            <w:webHidden/>
          </w:rPr>
          <w:fldChar w:fldCharType="end"/>
        </w:r>
      </w:hyperlink>
    </w:p>
    <w:p w14:paraId="72E37B4D" w14:textId="77777777" w:rsidR="00B2238B" w:rsidRPr="009E0A05" w:rsidRDefault="00000000">
      <w:pPr>
        <w:pStyle w:val="Indholdsfortegnelse2"/>
        <w:rPr>
          <w:rFonts w:ascii="Calibri" w:hAnsi="Calibri"/>
          <w:noProof/>
          <w:szCs w:val="22"/>
          <w:lang w:val="en-US" w:eastAsia="en-US"/>
        </w:rPr>
      </w:pPr>
      <w:hyperlink w:anchor="_Toc156917089" w:history="1">
        <w:r w:rsidR="00B2238B" w:rsidRPr="00EF76EB">
          <w:rPr>
            <w:rStyle w:val="Hyperlink"/>
            <w:noProof/>
          </w:rPr>
          <w:t>2.19</w:t>
        </w:r>
        <w:r w:rsidR="00B2238B" w:rsidRPr="009E0A05">
          <w:rPr>
            <w:rFonts w:ascii="Calibri" w:hAnsi="Calibri"/>
            <w:noProof/>
            <w:szCs w:val="22"/>
            <w:lang w:val="en-US" w:eastAsia="en-US"/>
          </w:rPr>
          <w:tab/>
        </w:r>
        <w:r w:rsidR="00B2238B" w:rsidRPr="00EF76EB">
          <w:rPr>
            <w:rStyle w:val="Hyperlink"/>
            <w:iCs/>
            <w:noProof/>
            <w:shd w:val="clear" w:color="auto" w:fill="FFFFFF"/>
          </w:rPr>
          <w:t>Import</w:t>
        </w:r>
        <w:r w:rsidR="00B2238B">
          <w:rPr>
            <w:noProof/>
            <w:webHidden/>
          </w:rPr>
          <w:tab/>
        </w:r>
        <w:r w:rsidR="00B2238B">
          <w:rPr>
            <w:noProof/>
            <w:webHidden/>
          </w:rPr>
          <w:fldChar w:fldCharType="begin"/>
        </w:r>
        <w:r w:rsidR="00B2238B">
          <w:rPr>
            <w:noProof/>
            <w:webHidden/>
          </w:rPr>
          <w:instrText xml:space="preserve"> PAGEREF _Toc156917089 \h </w:instrText>
        </w:r>
        <w:r w:rsidR="00B2238B">
          <w:rPr>
            <w:noProof/>
            <w:webHidden/>
          </w:rPr>
        </w:r>
        <w:r w:rsidR="00B2238B">
          <w:rPr>
            <w:noProof/>
            <w:webHidden/>
          </w:rPr>
          <w:fldChar w:fldCharType="separate"/>
        </w:r>
        <w:r w:rsidR="00937527">
          <w:rPr>
            <w:noProof/>
            <w:webHidden/>
          </w:rPr>
          <w:t>77</w:t>
        </w:r>
        <w:r w:rsidR="00B2238B">
          <w:rPr>
            <w:noProof/>
            <w:webHidden/>
          </w:rPr>
          <w:fldChar w:fldCharType="end"/>
        </w:r>
      </w:hyperlink>
    </w:p>
    <w:p w14:paraId="1BFE2DDD" w14:textId="77777777" w:rsidR="00B2238B" w:rsidRPr="009E0A05" w:rsidRDefault="00000000">
      <w:pPr>
        <w:pStyle w:val="Indholdsfortegnelse3"/>
        <w:tabs>
          <w:tab w:val="left" w:pos="1200"/>
          <w:tab w:val="right" w:leader="dot" w:pos="9488"/>
        </w:tabs>
        <w:rPr>
          <w:rFonts w:ascii="Calibri" w:hAnsi="Calibri"/>
          <w:i w:val="0"/>
          <w:iCs w:val="0"/>
          <w:noProof/>
          <w:szCs w:val="22"/>
          <w:lang w:val="en-US" w:eastAsia="en-US"/>
        </w:rPr>
      </w:pPr>
      <w:hyperlink w:anchor="_Toc156917090" w:history="1">
        <w:r w:rsidR="00B2238B" w:rsidRPr="00EF76EB">
          <w:rPr>
            <w:rStyle w:val="Hyperlink"/>
            <w:noProof/>
          </w:rPr>
          <w:t>2.19.1</w:t>
        </w:r>
        <w:r w:rsidR="00B2238B" w:rsidRPr="009E0A05">
          <w:rPr>
            <w:rFonts w:ascii="Calibri" w:hAnsi="Calibri"/>
            <w:i w:val="0"/>
            <w:iCs w:val="0"/>
            <w:noProof/>
            <w:szCs w:val="22"/>
            <w:lang w:val="en-US" w:eastAsia="en-US"/>
          </w:rPr>
          <w:tab/>
        </w:r>
        <w:r w:rsidR="00B2238B" w:rsidRPr="00EF76EB">
          <w:rPr>
            <w:rStyle w:val="Hyperlink"/>
            <w:noProof/>
            <w:shd w:val="clear" w:color="auto" w:fill="FFFFFF"/>
            <w:lang w:val="da-DK"/>
          </w:rPr>
          <w:t>Afventende meddelelser</w:t>
        </w:r>
        <w:r w:rsidR="00B2238B">
          <w:rPr>
            <w:noProof/>
            <w:webHidden/>
          </w:rPr>
          <w:tab/>
        </w:r>
        <w:r w:rsidR="00B2238B">
          <w:rPr>
            <w:noProof/>
            <w:webHidden/>
          </w:rPr>
          <w:fldChar w:fldCharType="begin"/>
        </w:r>
        <w:r w:rsidR="00B2238B">
          <w:rPr>
            <w:noProof/>
            <w:webHidden/>
          </w:rPr>
          <w:instrText xml:space="preserve"> PAGEREF _Toc156917090 \h </w:instrText>
        </w:r>
        <w:r w:rsidR="00B2238B">
          <w:rPr>
            <w:noProof/>
            <w:webHidden/>
          </w:rPr>
        </w:r>
        <w:r w:rsidR="00B2238B">
          <w:rPr>
            <w:noProof/>
            <w:webHidden/>
          </w:rPr>
          <w:fldChar w:fldCharType="separate"/>
        </w:r>
        <w:r w:rsidR="00937527">
          <w:rPr>
            <w:noProof/>
            <w:webHidden/>
          </w:rPr>
          <w:t>77</w:t>
        </w:r>
        <w:r w:rsidR="00B2238B">
          <w:rPr>
            <w:noProof/>
            <w:webHidden/>
          </w:rPr>
          <w:fldChar w:fldCharType="end"/>
        </w:r>
      </w:hyperlink>
    </w:p>
    <w:p w14:paraId="0132388D" w14:textId="77777777" w:rsidR="00B2238B" w:rsidRPr="009E0A05" w:rsidRDefault="00000000">
      <w:pPr>
        <w:pStyle w:val="Indholdsfortegnelse3"/>
        <w:tabs>
          <w:tab w:val="left" w:pos="1200"/>
          <w:tab w:val="right" w:leader="dot" w:pos="9488"/>
        </w:tabs>
        <w:rPr>
          <w:rFonts w:ascii="Calibri" w:hAnsi="Calibri"/>
          <w:i w:val="0"/>
          <w:iCs w:val="0"/>
          <w:noProof/>
          <w:szCs w:val="22"/>
          <w:lang w:val="en-US" w:eastAsia="en-US"/>
        </w:rPr>
      </w:pPr>
      <w:hyperlink w:anchor="_Toc156917091" w:history="1">
        <w:r w:rsidR="00B2238B" w:rsidRPr="00EF76EB">
          <w:rPr>
            <w:rStyle w:val="Hyperlink"/>
            <w:noProof/>
          </w:rPr>
          <w:t>2.19.2</w:t>
        </w:r>
        <w:r w:rsidR="00B2238B" w:rsidRPr="009E0A05">
          <w:rPr>
            <w:rFonts w:ascii="Calibri" w:hAnsi="Calibri"/>
            <w:i w:val="0"/>
            <w:iCs w:val="0"/>
            <w:noProof/>
            <w:szCs w:val="22"/>
            <w:lang w:val="en-US" w:eastAsia="en-US"/>
          </w:rPr>
          <w:tab/>
        </w:r>
        <w:r w:rsidR="00B2238B" w:rsidRPr="00EF76EB">
          <w:rPr>
            <w:rStyle w:val="Hyperlink"/>
            <w:noProof/>
            <w:shd w:val="clear" w:color="auto" w:fill="FFFFFF"/>
            <w:lang w:val="da-DK"/>
          </w:rPr>
          <w:t>Afviste meddelelser</w:t>
        </w:r>
        <w:r w:rsidR="00B2238B">
          <w:rPr>
            <w:noProof/>
            <w:webHidden/>
          </w:rPr>
          <w:tab/>
        </w:r>
        <w:r w:rsidR="00B2238B">
          <w:rPr>
            <w:noProof/>
            <w:webHidden/>
          </w:rPr>
          <w:fldChar w:fldCharType="begin"/>
        </w:r>
        <w:r w:rsidR="00B2238B">
          <w:rPr>
            <w:noProof/>
            <w:webHidden/>
          </w:rPr>
          <w:instrText xml:space="preserve"> PAGEREF _Toc156917091 \h </w:instrText>
        </w:r>
        <w:r w:rsidR="00B2238B">
          <w:rPr>
            <w:noProof/>
            <w:webHidden/>
          </w:rPr>
        </w:r>
        <w:r w:rsidR="00B2238B">
          <w:rPr>
            <w:noProof/>
            <w:webHidden/>
          </w:rPr>
          <w:fldChar w:fldCharType="separate"/>
        </w:r>
        <w:r w:rsidR="00937527">
          <w:rPr>
            <w:noProof/>
            <w:webHidden/>
          </w:rPr>
          <w:t>77</w:t>
        </w:r>
        <w:r w:rsidR="00B2238B">
          <w:rPr>
            <w:noProof/>
            <w:webHidden/>
          </w:rPr>
          <w:fldChar w:fldCharType="end"/>
        </w:r>
      </w:hyperlink>
    </w:p>
    <w:p w14:paraId="7EB034B6" w14:textId="77777777" w:rsidR="00B2238B" w:rsidRPr="009E0A05" w:rsidRDefault="00000000">
      <w:pPr>
        <w:pStyle w:val="Indholdsfortegnelse2"/>
        <w:rPr>
          <w:rFonts w:ascii="Calibri" w:hAnsi="Calibri"/>
          <w:noProof/>
          <w:szCs w:val="22"/>
          <w:lang w:val="en-US" w:eastAsia="en-US"/>
        </w:rPr>
      </w:pPr>
      <w:hyperlink w:anchor="_Toc156917092" w:history="1">
        <w:r w:rsidR="00B2238B" w:rsidRPr="00EF76EB">
          <w:rPr>
            <w:rStyle w:val="Hyperlink"/>
            <w:noProof/>
          </w:rPr>
          <w:t>2.20</w:t>
        </w:r>
        <w:r w:rsidR="00B2238B" w:rsidRPr="009E0A05">
          <w:rPr>
            <w:rFonts w:ascii="Calibri" w:hAnsi="Calibri"/>
            <w:noProof/>
            <w:szCs w:val="22"/>
            <w:lang w:val="en-US" w:eastAsia="en-US"/>
          </w:rPr>
          <w:tab/>
        </w:r>
        <w:r w:rsidR="00B2238B" w:rsidRPr="00EF76EB">
          <w:rPr>
            <w:rStyle w:val="Hyperlink"/>
            <w:iCs/>
            <w:noProof/>
            <w:shd w:val="clear" w:color="auto" w:fill="FFFFFF"/>
          </w:rPr>
          <w:t>Ukendt ARC-nummer</w:t>
        </w:r>
        <w:r w:rsidR="00B2238B">
          <w:rPr>
            <w:noProof/>
            <w:webHidden/>
          </w:rPr>
          <w:tab/>
        </w:r>
        <w:r w:rsidR="00B2238B">
          <w:rPr>
            <w:noProof/>
            <w:webHidden/>
          </w:rPr>
          <w:fldChar w:fldCharType="begin"/>
        </w:r>
        <w:r w:rsidR="00B2238B">
          <w:rPr>
            <w:noProof/>
            <w:webHidden/>
          </w:rPr>
          <w:instrText xml:space="preserve"> PAGEREF _Toc156917092 \h </w:instrText>
        </w:r>
        <w:r w:rsidR="00B2238B">
          <w:rPr>
            <w:noProof/>
            <w:webHidden/>
          </w:rPr>
        </w:r>
        <w:r w:rsidR="00B2238B">
          <w:rPr>
            <w:noProof/>
            <w:webHidden/>
          </w:rPr>
          <w:fldChar w:fldCharType="separate"/>
        </w:r>
        <w:r w:rsidR="00937527">
          <w:rPr>
            <w:noProof/>
            <w:webHidden/>
          </w:rPr>
          <w:t>79</w:t>
        </w:r>
        <w:r w:rsidR="00B2238B">
          <w:rPr>
            <w:noProof/>
            <w:webHidden/>
          </w:rPr>
          <w:fldChar w:fldCharType="end"/>
        </w:r>
      </w:hyperlink>
    </w:p>
    <w:p w14:paraId="48E332DD" w14:textId="77777777" w:rsidR="00B2238B" w:rsidRPr="009E0A05" w:rsidRDefault="00000000">
      <w:pPr>
        <w:pStyle w:val="Indholdsfortegnelse3"/>
        <w:tabs>
          <w:tab w:val="left" w:pos="1200"/>
          <w:tab w:val="right" w:leader="dot" w:pos="9488"/>
        </w:tabs>
        <w:rPr>
          <w:rFonts w:ascii="Calibri" w:hAnsi="Calibri"/>
          <w:i w:val="0"/>
          <w:iCs w:val="0"/>
          <w:noProof/>
          <w:szCs w:val="22"/>
          <w:lang w:val="en-US" w:eastAsia="en-US"/>
        </w:rPr>
      </w:pPr>
      <w:hyperlink w:anchor="_Toc156917093" w:history="1">
        <w:r w:rsidR="00B2238B" w:rsidRPr="00EF76EB">
          <w:rPr>
            <w:rStyle w:val="Hyperlink"/>
            <w:noProof/>
          </w:rPr>
          <w:t>2.20.1</w:t>
        </w:r>
        <w:r w:rsidR="00B2238B" w:rsidRPr="009E0A05">
          <w:rPr>
            <w:rFonts w:ascii="Calibri" w:hAnsi="Calibri"/>
            <w:i w:val="0"/>
            <w:iCs w:val="0"/>
            <w:noProof/>
            <w:szCs w:val="22"/>
            <w:lang w:val="en-US" w:eastAsia="en-US"/>
          </w:rPr>
          <w:tab/>
        </w:r>
        <w:r w:rsidR="00B2238B" w:rsidRPr="00EF76EB">
          <w:rPr>
            <w:rStyle w:val="Hyperlink"/>
            <w:noProof/>
            <w:shd w:val="clear" w:color="auto" w:fill="FFFFFF"/>
            <w:lang w:val="da-DK"/>
          </w:rPr>
          <w:t>Oversigt</w:t>
        </w:r>
        <w:r w:rsidR="00B2238B">
          <w:rPr>
            <w:noProof/>
            <w:webHidden/>
          </w:rPr>
          <w:tab/>
        </w:r>
        <w:r w:rsidR="00B2238B">
          <w:rPr>
            <w:noProof/>
            <w:webHidden/>
          </w:rPr>
          <w:fldChar w:fldCharType="begin"/>
        </w:r>
        <w:r w:rsidR="00B2238B">
          <w:rPr>
            <w:noProof/>
            <w:webHidden/>
          </w:rPr>
          <w:instrText xml:space="preserve"> PAGEREF _Toc156917093 \h </w:instrText>
        </w:r>
        <w:r w:rsidR="00B2238B">
          <w:rPr>
            <w:noProof/>
            <w:webHidden/>
          </w:rPr>
        </w:r>
        <w:r w:rsidR="00B2238B">
          <w:rPr>
            <w:noProof/>
            <w:webHidden/>
          </w:rPr>
          <w:fldChar w:fldCharType="separate"/>
        </w:r>
        <w:r w:rsidR="00937527">
          <w:rPr>
            <w:noProof/>
            <w:webHidden/>
          </w:rPr>
          <w:t>79</w:t>
        </w:r>
        <w:r w:rsidR="00B2238B">
          <w:rPr>
            <w:noProof/>
            <w:webHidden/>
          </w:rPr>
          <w:fldChar w:fldCharType="end"/>
        </w:r>
      </w:hyperlink>
    </w:p>
    <w:p w14:paraId="4F231A55" w14:textId="77777777" w:rsidR="00B2238B" w:rsidRPr="009E0A05" w:rsidRDefault="00000000">
      <w:pPr>
        <w:pStyle w:val="Indholdsfortegnelse3"/>
        <w:tabs>
          <w:tab w:val="left" w:pos="1200"/>
          <w:tab w:val="right" w:leader="dot" w:pos="9488"/>
        </w:tabs>
        <w:rPr>
          <w:rFonts w:ascii="Calibri" w:hAnsi="Calibri"/>
          <w:i w:val="0"/>
          <w:iCs w:val="0"/>
          <w:noProof/>
          <w:szCs w:val="22"/>
          <w:lang w:val="en-US" w:eastAsia="en-US"/>
        </w:rPr>
      </w:pPr>
      <w:hyperlink w:anchor="_Toc156917094" w:history="1">
        <w:r w:rsidR="00B2238B" w:rsidRPr="00EF76EB">
          <w:rPr>
            <w:rStyle w:val="Hyperlink"/>
            <w:noProof/>
            <w:lang w:val="da-DK"/>
          </w:rPr>
          <w:t>2.20.2</w:t>
        </w:r>
        <w:r w:rsidR="00B2238B" w:rsidRPr="009E0A05">
          <w:rPr>
            <w:rFonts w:ascii="Calibri" w:hAnsi="Calibri"/>
            <w:i w:val="0"/>
            <w:iCs w:val="0"/>
            <w:noProof/>
            <w:szCs w:val="22"/>
            <w:lang w:val="en-US" w:eastAsia="en-US"/>
          </w:rPr>
          <w:tab/>
        </w:r>
        <w:r w:rsidR="00B2238B" w:rsidRPr="00EF76EB">
          <w:rPr>
            <w:rStyle w:val="Hyperlink"/>
            <w:noProof/>
            <w:shd w:val="clear" w:color="auto" w:fill="FFFFFF"/>
            <w:lang w:val="da-DK"/>
          </w:rPr>
          <w:t>Kvittering (for ukendt ARC-nummer)</w:t>
        </w:r>
        <w:r w:rsidR="00B2238B">
          <w:rPr>
            <w:noProof/>
            <w:webHidden/>
          </w:rPr>
          <w:tab/>
        </w:r>
        <w:r w:rsidR="00B2238B">
          <w:rPr>
            <w:noProof/>
            <w:webHidden/>
          </w:rPr>
          <w:fldChar w:fldCharType="begin"/>
        </w:r>
        <w:r w:rsidR="00B2238B">
          <w:rPr>
            <w:noProof/>
            <w:webHidden/>
          </w:rPr>
          <w:instrText xml:space="preserve"> PAGEREF _Toc156917094 \h </w:instrText>
        </w:r>
        <w:r w:rsidR="00B2238B">
          <w:rPr>
            <w:noProof/>
            <w:webHidden/>
          </w:rPr>
        </w:r>
        <w:r w:rsidR="00B2238B">
          <w:rPr>
            <w:noProof/>
            <w:webHidden/>
          </w:rPr>
          <w:fldChar w:fldCharType="separate"/>
        </w:r>
        <w:r w:rsidR="00937527">
          <w:rPr>
            <w:noProof/>
            <w:webHidden/>
          </w:rPr>
          <w:t>79</w:t>
        </w:r>
        <w:r w:rsidR="00B2238B">
          <w:rPr>
            <w:noProof/>
            <w:webHidden/>
          </w:rPr>
          <w:fldChar w:fldCharType="end"/>
        </w:r>
      </w:hyperlink>
    </w:p>
    <w:p w14:paraId="10B604C0" w14:textId="77777777" w:rsidR="00B2238B" w:rsidRPr="009E0A05" w:rsidRDefault="00000000">
      <w:pPr>
        <w:pStyle w:val="Indholdsfortegnelse2"/>
        <w:rPr>
          <w:rFonts w:ascii="Calibri" w:hAnsi="Calibri"/>
          <w:noProof/>
          <w:szCs w:val="22"/>
          <w:lang w:val="en-US" w:eastAsia="en-US"/>
        </w:rPr>
      </w:pPr>
      <w:hyperlink w:anchor="_Toc156917095" w:history="1">
        <w:r w:rsidR="00B2238B" w:rsidRPr="00EF76EB">
          <w:rPr>
            <w:rStyle w:val="Hyperlink"/>
            <w:noProof/>
          </w:rPr>
          <w:t>2.21</w:t>
        </w:r>
        <w:r w:rsidR="00B2238B" w:rsidRPr="009E0A05">
          <w:rPr>
            <w:rFonts w:ascii="Calibri" w:hAnsi="Calibri"/>
            <w:noProof/>
            <w:szCs w:val="22"/>
            <w:lang w:val="en-US" w:eastAsia="en-US"/>
          </w:rPr>
          <w:tab/>
        </w:r>
        <w:r w:rsidR="00B2238B" w:rsidRPr="00EF76EB">
          <w:rPr>
            <w:rStyle w:val="Hyperlink"/>
            <w:iCs/>
            <w:noProof/>
            <w:shd w:val="clear" w:color="auto" w:fill="FFFFFF"/>
          </w:rPr>
          <w:t>Anmodning om referencedata (IE705)</w:t>
        </w:r>
        <w:r w:rsidR="00B2238B">
          <w:rPr>
            <w:noProof/>
            <w:webHidden/>
          </w:rPr>
          <w:tab/>
        </w:r>
        <w:r w:rsidR="00B2238B">
          <w:rPr>
            <w:noProof/>
            <w:webHidden/>
          </w:rPr>
          <w:fldChar w:fldCharType="begin"/>
        </w:r>
        <w:r w:rsidR="00B2238B">
          <w:rPr>
            <w:noProof/>
            <w:webHidden/>
          </w:rPr>
          <w:instrText xml:space="preserve"> PAGEREF _Toc156917095 \h </w:instrText>
        </w:r>
        <w:r w:rsidR="00B2238B">
          <w:rPr>
            <w:noProof/>
            <w:webHidden/>
          </w:rPr>
        </w:r>
        <w:r w:rsidR="00B2238B">
          <w:rPr>
            <w:noProof/>
            <w:webHidden/>
          </w:rPr>
          <w:fldChar w:fldCharType="separate"/>
        </w:r>
        <w:r w:rsidR="00937527">
          <w:rPr>
            <w:noProof/>
            <w:webHidden/>
          </w:rPr>
          <w:t>81</w:t>
        </w:r>
        <w:r w:rsidR="00B2238B">
          <w:rPr>
            <w:noProof/>
            <w:webHidden/>
          </w:rPr>
          <w:fldChar w:fldCharType="end"/>
        </w:r>
      </w:hyperlink>
    </w:p>
    <w:p w14:paraId="31E0F35F" w14:textId="77777777" w:rsidR="00B2238B" w:rsidRPr="009E0A05" w:rsidRDefault="00000000">
      <w:pPr>
        <w:pStyle w:val="Indholdsfortegnelse2"/>
        <w:rPr>
          <w:rFonts w:ascii="Calibri" w:hAnsi="Calibri"/>
          <w:noProof/>
          <w:szCs w:val="22"/>
          <w:lang w:val="en-US" w:eastAsia="en-US"/>
        </w:rPr>
      </w:pPr>
      <w:hyperlink w:anchor="_Toc156917096" w:history="1">
        <w:r w:rsidR="00B2238B" w:rsidRPr="00EF76EB">
          <w:rPr>
            <w:rStyle w:val="Hyperlink"/>
            <w:noProof/>
          </w:rPr>
          <w:t>2.22</w:t>
        </w:r>
        <w:r w:rsidR="00B2238B" w:rsidRPr="009E0A05">
          <w:rPr>
            <w:rFonts w:ascii="Calibri" w:hAnsi="Calibri"/>
            <w:noProof/>
            <w:szCs w:val="22"/>
            <w:lang w:val="en-US" w:eastAsia="en-US"/>
          </w:rPr>
          <w:tab/>
        </w:r>
        <w:r w:rsidR="00B2238B" w:rsidRPr="00EF76EB">
          <w:rPr>
            <w:rStyle w:val="Hyperlink"/>
            <w:iCs/>
            <w:noProof/>
            <w:shd w:val="clear" w:color="auto" w:fill="FFFFFF"/>
          </w:rPr>
          <w:t>Søg i referencedata</w:t>
        </w:r>
        <w:r w:rsidR="00B2238B">
          <w:rPr>
            <w:noProof/>
            <w:webHidden/>
          </w:rPr>
          <w:tab/>
        </w:r>
        <w:r w:rsidR="00B2238B">
          <w:rPr>
            <w:noProof/>
            <w:webHidden/>
          </w:rPr>
          <w:fldChar w:fldCharType="begin"/>
        </w:r>
        <w:r w:rsidR="00B2238B">
          <w:rPr>
            <w:noProof/>
            <w:webHidden/>
          </w:rPr>
          <w:instrText xml:space="preserve"> PAGEREF _Toc156917096 \h </w:instrText>
        </w:r>
        <w:r w:rsidR="00B2238B">
          <w:rPr>
            <w:noProof/>
            <w:webHidden/>
          </w:rPr>
        </w:r>
        <w:r w:rsidR="00B2238B">
          <w:rPr>
            <w:noProof/>
            <w:webHidden/>
          </w:rPr>
          <w:fldChar w:fldCharType="separate"/>
        </w:r>
        <w:r w:rsidR="00937527">
          <w:rPr>
            <w:noProof/>
            <w:webHidden/>
          </w:rPr>
          <w:t>83</w:t>
        </w:r>
        <w:r w:rsidR="00B2238B">
          <w:rPr>
            <w:noProof/>
            <w:webHidden/>
          </w:rPr>
          <w:fldChar w:fldCharType="end"/>
        </w:r>
      </w:hyperlink>
    </w:p>
    <w:p w14:paraId="1DE55124" w14:textId="77777777" w:rsidR="00B2238B" w:rsidRPr="009E0A05" w:rsidRDefault="00000000">
      <w:pPr>
        <w:pStyle w:val="Indholdsfortegnelse2"/>
        <w:rPr>
          <w:rFonts w:ascii="Calibri" w:hAnsi="Calibri"/>
          <w:noProof/>
          <w:szCs w:val="22"/>
          <w:lang w:val="en-US" w:eastAsia="en-US"/>
        </w:rPr>
      </w:pPr>
      <w:hyperlink w:anchor="_Toc156917097" w:history="1">
        <w:r w:rsidR="00B2238B" w:rsidRPr="00EF76EB">
          <w:rPr>
            <w:rStyle w:val="Hyperlink"/>
            <w:iCs/>
            <w:noProof/>
          </w:rPr>
          <w:t>2.23</w:t>
        </w:r>
        <w:r w:rsidR="00B2238B" w:rsidRPr="009E0A05">
          <w:rPr>
            <w:rFonts w:ascii="Calibri" w:hAnsi="Calibri"/>
            <w:noProof/>
            <w:szCs w:val="22"/>
            <w:lang w:val="en-US" w:eastAsia="en-US"/>
          </w:rPr>
          <w:tab/>
        </w:r>
        <w:r w:rsidR="00B2238B" w:rsidRPr="00EF76EB">
          <w:rPr>
            <w:rStyle w:val="Hyperlink"/>
            <w:iCs/>
            <w:noProof/>
            <w:shd w:val="clear" w:color="auto" w:fill="FFFFFF"/>
          </w:rPr>
          <w:t>Se valide KN-koder i EMCS</w:t>
        </w:r>
        <w:r w:rsidR="00B2238B">
          <w:rPr>
            <w:noProof/>
            <w:webHidden/>
          </w:rPr>
          <w:tab/>
        </w:r>
        <w:r w:rsidR="00B2238B">
          <w:rPr>
            <w:noProof/>
            <w:webHidden/>
          </w:rPr>
          <w:fldChar w:fldCharType="begin"/>
        </w:r>
        <w:r w:rsidR="00B2238B">
          <w:rPr>
            <w:noProof/>
            <w:webHidden/>
          </w:rPr>
          <w:instrText xml:space="preserve"> PAGEREF _Toc156917097 \h </w:instrText>
        </w:r>
        <w:r w:rsidR="00B2238B">
          <w:rPr>
            <w:noProof/>
            <w:webHidden/>
          </w:rPr>
        </w:r>
        <w:r w:rsidR="00B2238B">
          <w:rPr>
            <w:noProof/>
            <w:webHidden/>
          </w:rPr>
          <w:fldChar w:fldCharType="separate"/>
        </w:r>
        <w:r w:rsidR="00937527">
          <w:rPr>
            <w:noProof/>
            <w:webHidden/>
          </w:rPr>
          <w:t>84</w:t>
        </w:r>
        <w:r w:rsidR="00B2238B">
          <w:rPr>
            <w:noProof/>
            <w:webHidden/>
          </w:rPr>
          <w:fldChar w:fldCharType="end"/>
        </w:r>
      </w:hyperlink>
    </w:p>
    <w:p w14:paraId="01668C74" w14:textId="77777777" w:rsidR="00B2238B" w:rsidRPr="009E0A05" w:rsidRDefault="00000000">
      <w:pPr>
        <w:pStyle w:val="Indholdsfortegnelse2"/>
        <w:rPr>
          <w:rFonts w:ascii="Calibri" w:hAnsi="Calibri"/>
          <w:noProof/>
          <w:szCs w:val="22"/>
          <w:lang w:val="en-US" w:eastAsia="en-US"/>
        </w:rPr>
      </w:pPr>
      <w:hyperlink w:anchor="_Toc156917098" w:history="1">
        <w:r w:rsidR="00B2238B" w:rsidRPr="00EF76EB">
          <w:rPr>
            <w:rStyle w:val="Hyperlink"/>
            <w:noProof/>
          </w:rPr>
          <w:t>2.24</w:t>
        </w:r>
        <w:r w:rsidR="00B2238B" w:rsidRPr="009E0A05">
          <w:rPr>
            <w:rFonts w:ascii="Calibri" w:hAnsi="Calibri"/>
            <w:noProof/>
            <w:szCs w:val="22"/>
            <w:lang w:val="en-US" w:eastAsia="en-US"/>
          </w:rPr>
          <w:tab/>
        </w:r>
        <w:r w:rsidR="00B2238B" w:rsidRPr="00EF76EB">
          <w:rPr>
            <w:rStyle w:val="Hyperlink"/>
            <w:iCs/>
            <w:noProof/>
            <w:shd w:val="clear" w:color="auto" w:fill="FFFFFF"/>
          </w:rPr>
          <w:t>SEED autorisation</w:t>
        </w:r>
        <w:r w:rsidR="00B2238B">
          <w:rPr>
            <w:noProof/>
            <w:webHidden/>
          </w:rPr>
          <w:tab/>
        </w:r>
        <w:r w:rsidR="00B2238B">
          <w:rPr>
            <w:noProof/>
            <w:webHidden/>
          </w:rPr>
          <w:fldChar w:fldCharType="begin"/>
        </w:r>
        <w:r w:rsidR="00B2238B">
          <w:rPr>
            <w:noProof/>
            <w:webHidden/>
          </w:rPr>
          <w:instrText xml:space="preserve"> PAGEREF _Toc156917098 \h </w:instrText>
        </w:r>
        <w:r w:rsidR="00B2238B">
          <w:rPr>
            <w:noProof/>
            <w:webHidden/>
          </w:rPr>
        </w:r>
        <w:r w:rsidR="00B2238B">
          <w:rPr>
            <w:noProof/>
            <w:webHidden/>
          </w:rPr>
          <w:fldChar w:fldCharType="separate"/>
        </w:r>
        <w:r w:rsidR="00937527">
          <w:rPr>
            <w:noProof/>
            <w:webHidden/>
          </w:rPr>
          <w:t>86</w:t>
        </w:r>
        <w:r w:rsidR="00B2238B">
          <w:rPr>
            <w:noProof/>
            <w:webHidden/>
          </w:rPr>
          <w:fldChar w:fldCharType="end"/>
        </w:r>
      </w:hyperlink>
    </w:p>
    <w:p w14:paraId="5626DE5C" w14:textId="77777777" w:rsidR="00CB7A44" w:rsidRPr="005D7459" w:rsidRDefault="00CB7A44">
      <w:pPr>
        <w:pStyle w:val="Overskrift1"/>
        <w:rPr>
          <w:szCs w:val="24"/>
          <w:lang w:val="da-DK"/>
        </w:rPr>
      </w:pPr>
      <w:r>
        <w:lastRenderedPageBreak/>
        <w:fldChar w:fldCharType="end"/>
      </w:r>
      <w:bookmarkStart w:id="0" w:name="_Toc156917056"/>
      <w:r w:rsidRPr="005D7459">
        <w:rPr>
          <w:szCs w:val="24"/>
          <w:lang w:val="da-DK"/>
        </w:rPr>
        <w:t>I</w:t>
      </w:r>
      <w:r w:rsidR="005D7459">
        <w:rPr>
          <w:szCs w:val="24"/>
          <w:lang w:val="da-DK"/>
        </w:rPr>
        <w:t>NDLEDNING</w:t>
      </w:r>
      <w:bookmarkEnd w:id="0"/>
    </w:p>
    <w:p w14:paraId="2C2D4D4F" w14:textId="77777777" w:rsidR="00CB7A44" w:rsidRPr="005E0916" w:rsidRDefault="00CB7A44">
      <w:pPr>
        <w:jc w:val="both"/>
        <w:rPr>
          <w:lang w:val="da-DK"/>
        </w:rPr>
      </w:pPr>
      <w:r>
        <w:rPr>
          <w:sz w:val="24"/>
          <w:szCs w:val="24"/>
          <w:lang w:val="da-DK"/>
        </w:rPr>
        <w:t>Dette dokument udgør brugermanualen til</w:t>
      </w:r>
      <w:r w:rsidR="0085135B">
        <w:rPr>
          <w:sz w:val="24"/>
          <w:szCs w:val="24"/>
          <w:lang w:val="da-DK"/>
        </w:rPr>
        <w:t xml:space="preserve"> EMCS;</w:t>
      </w:r>
      <w:r>
        <w:rPr>
          <w:sz w:val="24"/>
          <w:szCs w:val="24"/>
          <w:lang w:val="da-DK"/>
        </w:rPr>
        <w:t xml:space="preserve"> IT-systemet til overvågning og kontrol af </w:t>
      </w:r>
      <w:r w:rsidR="006642E8">
        <w:rPr>
          <w:sz w:val="24"/>
          <w:szCs w:val="24"/>
          <w:lang w:val="da-DK"/>
        </w:rPr>
        <w:t xml:space="preserve">beskattede og ubeskattede </w:t>
      </w:r>
      <w:r>
        <w:rPr>
          <w:sz w:val="24"/>
          <w:szCs w:val="24"/>
          <w:lang w:val="da-DK"/>
        </w:rPr>
        <w:t xml:space="preserve">forsendelser inden for EU af </w:t>
      </w:r>
      <w:r w:rsidR="003A6252">
        <w:rPr>
          <w:sz w:val="24"/>
          <w:szCs w:val="24"/>
          <w:lang w:val="da-DK"/>
        </w:rPr>
        <w:t>harmoni</w:t>
      </w:r>
      <w:r w:rsidR="005E0916">
        <w:rPr>
          <w:sz w:val="24"/>
          <w:szCs w:val="24"/>
          <w:lang w:val="da-DK"/>
        </w:rPr>
        <w:t xml:space="preserve">serede </w:t>
      </w:r>
      <w:r>
        <w:rPr>
          <w:sz w:val="24"/>
          <w:szCs w:val="24"/>
          <w:lang w:val="da-DK"/>
        </w:rPr>
        <w:t>punktafgiftspligtige varer (</w:t>
      </w:r>
      <w:r w:rsidR="005E0916">
        <w:rPr>
          <w:sz w:val="24"/>
          <w:szCs w:val="24"/>
          <w:lang w:val="da-DK"/>
        </w:rPr>
        <w:t xml:space="preserve">vin, øl, spiritus, </w:t>
      </w:r>
      <w:r>
        <w:rPr>
          <w:sz w:val="24"/>
          <w:szCs w:val="24"/>
          <w:lang w:val="da-DK"/>
        </w:rPr>
        <w:t>tobak</w:t>
      </w:r>
      <w:r w:rsidR="00D531C0">
        <w:rPr>
          <w:sz w:val="24"/>
          <w:szCs w:val="24"/>
          <w:lang w:val="da-DK"/>
        </w:rPr>
        <w:t xml:space="preserve"> og </w:t>
      </w:r>
      <w:r w:rsidR="005E0916">
        <w:rPr>
          <w:sz w:val="24"/>
          <w:szCs w:val="24"/>
          <w:lang w:val="da-DK"/>
        </w:rPr>
        <w:t>visse mineralolieprodukter</w:t>
      </w:r>
      <w:r>
        <w:rPr>
          <w:sz w:val="24"/>
          <w:szCs w:val="24"/>
          <w:lang w:val="da-DK"/>
        </w:rPr>
        <w:t xml:space="preserve">). </w:t>
      </w:r>
    </w:p>
    <w:p w14:paraId="60FBA57E" w14:textId="77777777" w:rsidR="00CB7A44" w:rsidRPr="005B7AA7" w:rsidRDefault="00B43595">
      <w:pPr>
        <w:spacing w:before="240"/>
        <w:jc w:val="both"/>
        <w:rPr>
          <w:lang w:val="da-DK"/>
        </w:rPr>
      </w:pPr>
      <w:bookmarkStart w:id="1" w:name="result_box1"/>
      <w:bookmarkEnd w:id="1"/>
      <w:r>
        <w:rPr>
          <w:sz w:val="24"/>
          <w:szCs w:val="24"/>
          <w:shd w:val="clear" w:color="auto" w:fill="FFFFFF"/>
          <w:lang w:val="da-DK"/>
        </w:rPr>
        <w:t>Det centrale element i EMCS</w:t>
      </w:r>
      <w:r w:rsidR="00CB7A44">
        <w:rPr>
          <w:sz w:val="24"/>
          <w:szCs w:val="24"/>
          <w:shd w:val="clear" w:color="auto" w:fill="FFFFFF"/>
          <w:lang w:val="da-DK"/>
        </w:rPr>
        <w:t xml:space="preserve"> er elektronisk afsendelse af </w:t>
      </w:r>
      <w:r w:rsidR="00EE53CC">
        <w:rPr>
          <w:sz w:val="24"/>
          <w:szCs w:val="24"/>
          <w:shd w:val="clear" w:color="auto" w:fill="FFFFFF"/>
          <w:lang w:val="da-DK"/>
        </w:rPr>
        <w:t>e-AD / e-SAD</w:t>
      </w:r>
      <w:r w:rsidR="00BB0479">
        <w:rPr>
          <w:sz w:val="24"/>
          <w:szCs w:val="24"/>
          <w:shd w:val="clear" w:color="auto" w:fill="FFFFFF"/>
          <w:lang w:val="da-DK"/>
        </w:rPr>
        <w:t xml:space="preserve"> (ubeskattet/beskattet)</w:t>
      </w:r>
      <w:r w:rsidR="00303BCD">
        <w:rPr>
          <w:sz w:val="24"/>
          <w:szCs w:val="24"/>
          <w:shd w:val="clear" w:color="auto" w:fill="FFFFFF"/>
          <w:lang w:val="da-DK"/>
        </w:rPr>
        <w:t xml:space="preserve"> og e-SAD.</w:t>
      </w:r>
    </w:p>
    <w:p w14:paraId="3108ABCA" w14:textId="77777777" w:rsidR="009945EC" w:rsidRDefault="009945EC">
      <w:pPr>
        <w:jc w:val="both"/>
        <w:rPr>
          <w:sz w:val="24"/>
          <w:szCs w:val="24"/>
          <w:shd w:val="clear" w:color="auto" w:fill="FFFFFF"/>
          <w:lang w:val="da-DK"/>
        </w:rPr>
      </w:pPr>
      <w:bookmarkStart w:id="2" w:name="result_box2"/>
      <w:bookmarkEnd w:id="2"/>
    </w:p>
    <w:p w14:paraId="34B33621" w14:textId="77777777" w:rsidR="00CB7A44" w:rsidRPr="005B7AA7" w:rsidRDefault="00CB7A44">
      <w:pPr>
        <w:jc w:val="both"/>
        <w:rPr>
          <w:lang w:val="da-DK"/>
        </w:rPr>
      </w:pPr>
      <w:r>
        <w:rPr>
          <w:sz w:val="24"/>
          <w:szCs w:val="24"/>
          <w:shd w:val="clear" w:color="auto" w:fill="FFFFFF"/>
          <w:lang w:val="da-DK"/>
        </w:rPr>
        <w:t>Systemet give</w:t>
      </w:r>
      <w:r w:rsidR="001128A1">
        <w:rPr>
          <w:sz w:val="24"/>
          <w:szCs w:val="24"/>
          <w:shd w:val="clear" w:color="auto" w:fill="FFFFFF"/>
          <w:lang w:val="da-DK"/>
        </w:rPr>
        <w:t>r</w:t>
      </w:r>
      <w:r>
        <w:rPr>
          <w:sz w:val="24"/>
          <w:szCs w:val="24"/>
          <w:shd w:val="clear" w:color="auto" w:fill="FFFFFF"/>
          <w:lang w:val="da-DK"/>
        </w:rPr>
        <w:t xml:space="preserve"> medlemslande mulighed for at overvåge forsendelser af afgiftspligtige var</w:t>
      </w:r>
      <w:r w:rsidR="005E0916">
        <w:rPr>
          <w:sz w:val="24"/>
          <w:szCs w:val="24"/>
          <w:shd w:val="clear" w:color="auto" w:fill="FFFFFF"/>
          <w:lang w:val="da-DK"/>
        </w:rPr>
        <w:t>er i realtid og udføre nødvendige kontroller. Denne</w:t>
      </w:r>
      <w:r>
        <w:rPr>
          <w:sz w:val="24"/>
          <w:szCs w:val="24"/>
          <w:shd w:val="clear" w:color="auto" w:fill="FFFFFF"/>
          <w:lang w:val="da-DK"/>
        </w:rPr>
        <w:t xml:space="preserve"> forenkling af procedurer </w:t>
      </w:r>
      <w:r w:rsidR="005E0916">
        <w:rPr>
          <w:sz w:val="24"/>
          <w:szCs w:val="24"/>
          <w:shd w:val="clear" w:color="auto" w:fill="FFFFFF"/>
          <w:lang w:val="da-DK"/>
        </w:rPr>
        <w:t xml:space="preserve">har til hensigt at </w:t>
      </w:r>
      <w:r>
        <w:rPr>
          <w:sz w:val="24"/>
          <w:szCs w:val="24"/>
          <w:shd w:val="clear" w:color="auto" w:fill="FFFFFF"/>
          <w:lang w:val="da-DK"/>
        </w:rPr>
        <w:t xml:space="preserve">forbedre det indre markeds sikre opkrævning af afgifter, fastsat af medlemslandene, og mindske risikoen for svig på dette område. </w:t>
      </w:r>
    </w:p>
    <w:p w14:paraId="5A307058" w14:textId="77777777" w:rsidR="00CB7A44" w:rsidRPr="005B7AA7" w:rsidRDefault="00CB7A44">
      <w:pPr>
        <w:spacing w:before="240"/>
        <w:jc w:val="both"/>
        <w:rPr>
          <w:lang w:val="da-DK"/>
        </w:rPr>
      </w:pPr>
      <w:r>
        <w:rPr>
          <w:sz w:val="24"/>
          <w:szCs w:val="24"/>
          <w:shd w:val="clear" w:color="auto" w:fill="FFFFFF"/>
          <w:lang w:val="da-DK"/>
        </w:rPr>
        <w:t xml:space="preserve">Brugermanualen </w:t>
      </w:r>
      <w:r w:rsidR="001128A1">
        <w:rPr>
          <w:sz w:val="24"/>
          <w:szCs w:val="24"/>
          <w:shd w:val="clear" w:color="auto" w:fill="FFFFFF"/>
          <w:lang w:val="da-DK"/>
        </w:rPr>
        <w:t xml:space="preserve">beskriver </w:t>
      </w:r>
      <w:r>
        <w:rPr>
          <w:sz w:val="24"/>
          <w:szCs w:val="24"/>
          <w:shd w:val="clear" w:color="auto" w:fill="FFFFFF"/>
          <w:lang w:val="da-DK"/>
        </w:rPr>
        <w:t>ikke forretningslogikk</w:t>
      </w:r>
      <w:r w:rsidR="001128A1">
        <w:rPr>
          <w:sz w:val="24"/>
          <w:szCs w:val="24"/>
          <w:shd w:val="clear" w:color="auto" w:fill="FFFFFF"/>
          <w:lang w:val="da-DK"/>
        </w:rPr>
        <w:t>en i systemet, men</w:t>
      </w:r>
      <w:r>
        <w:rPr>
          <w:sz w:val="24"/>
          <w:szCs w:val="24"/>
          <w:shd w:val="clear" w:color="auto" w:fill="FFFFFF"/>
          <w:lang w:val="da-DK"/>
        </w:rPr>
        <w:t xml:space="preserve"> indeholde</w:t>
      </w:r>
      <w:r w:rsidR="001128A1">
        <w:rPr>
          <w:sz w:val="24"/>
          <w:szCs w:val="24"/>
          <w:shd w:val="clear" w:color="auto" w:fill="FFFFFF"/>
          <w:lang w:val="da-DK"/>
        </w:rPr>
        <w:t>r</w:t>
      </w:r>
      <w:r>
        <w:rPr>
          <w:sz w:val="24"/>
          <w:szCs w:val="24"/>
          <w:shd w:val="clear" w:color="auto" w:fill="FFFFFF"/>
          <w:lang w:val="da-DK"/>
        </w:rPr>
        <w:t xml:space="preserve"> detaljerede instruktioner, </w:t>
      </w:r>
      <w:r w:rsidR="001128A1">
        <w:rPr>
          <w:sz w:val="24"/>
          <w:szCs w:val="24"/>
          <w:shd w:val="clear" w:color="auto" w:fill="FFFFFF"/>
          <w:lang w:val="da-DK"/>
        </w:rPr>
        <w:t>der gør det muligt for brugere</w:t>
      </w:r>
      <w:r>
        <w:rPr>
          <w:sz w:val="24"/>
          <w:szCs w:val="24"/>
          <w:shd w:val="clear" w:color="auto" w:fill="FFFFFF"/>
          <w:lang w:val="da-DK"/>
        </w:rPr>
        <w:t xml:space="preserve"> </w:t>
      </w:r>
      <w:r w:rsidR="001128A1">
        <w:rPr>
          <w:sz w:val="24"/>
          <w:szCs w:val="24"/>
          <w:shd w:val="clear" w:color="auto" w:fill="FFFFFF"/>
          <w:lang w:val="da-DK"/>
        </w:rPr>
        <w:t>at</w:t>
      </w:r>
      <w:r>
        <w:rPr>
          <w:sz w:val="24"/>
          <w:szCs w:val="24"/>
          <w:shd w:val="clear" w:color="auto" w:fill="FFFFFF"/>
          <w:lang w:val="da-DK"/>
        </w:rPr>
        <w:t xml:space="preserve"> udføre alle funktioner i systemet.</w:t>
      </w:r>
    </w:p>
    <w:p w14:paraId="0F52D070" w14:textId="77777777" w:rsidR="00CB7A44" w:rsidRDefault="00CB7A44">
      <w:pPr>
        <w:pStyle w:val="Overskrift2"/>
        <w:tabs>
          <w:tab w:val="left" w:pos="540"/>
          <w:tab w:val="left" w:pos="720"/>
        </w:tabs>
      </w:pPr>
      <w:bookmarkStart w:id="3" w:name="_Toc156917057"/>
      <w:r>
        <w:rPr>
          <w:szCs w:val="24"/>
          <w:shd w:val="clear" w:color="auto" w:fill="FFFFFF"/>
          <w:lang w:val="da-DK"/>
        </w:rPr>
        <w:t>Oversigt</w:t>
      </w:r>
      <w:bookmarkEnd w:id="3"/>
    </w:p>
    <w:p w14:paraId="771324D0" w14:textId="77777777" w:rsidR="00CB7A44" w:rsidRPr="005B7AA7" w:rsidRDefault="00CB7A44">
      <w:pPr>
        <w:jc w:val="both"/>
        <w:rPr>
          <w:lang w:val="da-DK"/>
        </w:rPr>
      </w:pPr>
      <w:r>
        <w:rPr>
          <w:sz w:val="24"/>
          <w:szCs w:val="24"/>
          <w:lang w:val="da-DK"/>
        </w:rPr>
        <w:t>Meddelelser og forsendelser er de vigtigste begreber i applikationen. En forsendelse kan indeholde flere meddelelser, men en meddelelse kan kun vedrøre en forsendelse (eller ingen, hvis det drejer sig om udveksling af oplysninger mellem myndigheder).</w:t>
      </w:r>
    </w:p>
    <w:p w14:paraId="34782E62" w14:textId="77777777" w:rsidR="00CB7A44" w:rsidRDefault="00CB7A44">
      <w:pPr>
        <w:spacing w:before="240"/>
        <w:jc w:val="both"/>
      </w:pPr>
      <w:r>
        <w:rPr>
          <w:sz w:val="24"/>
          <w:szCs w:val="24"/>
          <w:lang w:val="da-DK"/>
        </w:rPr>
        <w:t>En meddelelse er hovedsageligt en digital version af et dokument. For eksempel er typiske forsendelsesmeddelelser</w:t>
      </w:r>
    </w:p>
    <w:p w14:paraId="019831F5" w14:textId="77777777" w:rsidR="00CB7A44" w:rsidRPr="005B7AA7" w:rsidRDefault="00CB7A44">
      <w:pPr>
        <w:numPr>
          <w:ilvl w:val="0"/>
          <w:numId w:val="55"/>
        </w:numPr>
        <w:jc w:val="both"/>
        <w:rPr>
          <w:lang w:val="da-DK"/>
        </w:rPr>
      </w:pPr>
      <w:r>
        <w:rPr>
          <w:i/>
          <w:iCs/>
          <w:sz w:val="24"/>
          <w:szCs w:val="24"/>
          <w:lang w:val="da-DK"/>
        </w:rPr>
        <w:t>Indsendelse af IE815 (Oprettelse af en ny forsendelse)</w:t>
      </w:r>
    </w:p>
    <w:p w14:paraId="46C13B00" w14:textId="77777777" w:rsidR="00CB7A44" w:rsidRPr="005B7AA7" w:rsidRDefault="00CB7A44">
      <w:pPr>
        <w:numPr>
          <w:ilvl w:val="0"/>
          <w:numId w:val="55"/>
        </w:numPr>
        <w:jc w:val="both"/>
        <w:rPr>
          <w:lang w:val="da-DK"/>
        </w:rPr>
      </w:pPr>
      <w:r>
        <w:rPr>
          <w:i/>
          <w:iCs/>
          <w:sz w:val="24"/>
          <w:szCs w:val="24"/>
          <w:lang w:val="da-DK"/>
        </w:rPr>
        <w:t>Indsendelse af IE8</w:t>
      </w:r>
      <w:r w:rsidR="005E0916">
        <w:rPr>
          <w:i/>
          <w:iCs/>
          <w:sz w:val="24"/>
          <w:szCs w:val="24"/>
          <w:lang w:val="da-DK"/>
        </w:rPr>
        <w:t>19 (Advarsel eller afvisning</w:t>
      </w:r>
      <w:r w:rsidR="00BB0479">
        <w:rPr>
          <w:i/>
          <w:iCs/>
          <w:sz w:val="24"/>
          <w:szCs w:val="24"/>
          <w:lang w:val="da-DK"/>
        </w:rPr>
        <w:t>)</w:t>
      </w:r>
    </w:p>
    <w:p w14:paraId="7E015546" w14:textId="77777777" w:rsidR="00CB7A44" w:rsidRPr="005B7AA7" w:rsidRDefault="00CB7A44">
      <w:pPr>
        <w:numPr>
          <w:ilvl w:val="0"/>
          <w:numId w:val="55"/>
        </w:numPr>
        <w:jc w:val="both"/>
        <w:rPr>
          <w:lang w:val="da-DK"/>
        </w:rPr>
      </w:pPr>
      <w:bookmarkStart w:id="4" w:name="goog-gtc-unit-224"/>
      <w:bookmarkEnd w:id="4"/>
      <w:r>
        <w:rPr>
          <w:i/>
          <w:iCs/>
          <w:sz w:val="24"/>
          <w:szCs w:val="24"/>
          <w:lang w:val="da-DK"/>
        </w:rPr>
        <w:t>Indsendelse af IE810 (Annullering)</w:t>
      </w:r>
    </w:p>
    <w:p w14:paraId="143167C7" w14:textId="77777777" w:rsidR="00CB7A44" w:rsidRDefault="00CB7A44">
      <w:pPr>
        <w:numPr>
          <w:ilvl w:val="0"/>
          <w:numId w:val="55"/>
        </w:numPr>
        <w:jc w:val="both"/>
      </w:pPr>
      <w:r>
        <w:rPr>
          <w:i/>
          <w:iCs/>
          <w:sz w:val="24"/>
          <w:szCs w:val="24"/>
          <w:lang w:val="da-DK"/>
        </w:rPr>
        <w:t>Indsendelse af IE818 (Kvittering)</w:t>
      </w:r>
    </w:p>
    <w:p w14:paraId="4666EED2" w14:textId="77777777" w:rsidR="00CB7A44" w:rsidRPr="005B7AA7" w:rsidRDefault="00CB7A44">
      <w:pPr>
        <w:numPr>
          <w:ilvl w:val="0"/>
          <w:numId w:val="55"/>
        </w:numPr>
        <w:jc w:val="both"/>
        <w:rPr>
          <w:lang w:val="da-DK"/>
        </w:rPr>
      </w:pPr>
      <w:bookmarkStart w:id="5" w:name="goog-gtc-unit-226"/>
      <w:bookmarkEnd w:id="5"/>
      <w:r>
        <w:rPr>
          <w:i/>
          <w:iCs/>
          <w:sz w:val="24"/>
          <w:szCs w:val="24"/>
          <w:lang w:val="da-DK"/>
        </w:rPr>
        <w:t>Indsendelse af IE813 (Skift destination)</w:t>
      </w:r>
    </w:p>
    <w:p w14:paraId="75E4CA99" w14:textId="77777777" w:rsidR="00CB7A44" w:rsidRPr="005B7AA7" w:rsidRDefault="00CB7A44">
      <w:pPr>
        <w:numPr>
          <w:ilvl w:val="0"/>
          <w:numId w:val="55"/>
        </w:numPr>
        <w:jc w:val="both"/>
        <w:rPr>
          <w:lang w:val="da-DK"/>
        </w:rPr>
      </w:pPr>
      <w:bookmarkStart w:id="6" w:name="goog-gtc-unit-2271"/>
      <w:bookmarkStart w:id="7" w:name="goog-gtc-unit-2281"/>
      <w:bookmarkStart w:id="8" w:name="goog-gtc-unit-229"/>
      <w:bookmarkStart w:id="9" w:name="goog-gtc-unit-230"/>
      <w:bookmarkEnd w:id="6"/>
      <w:bookmarkEnd w:id="7"/>
      <w:bookmarkEnd w:id="8"/>
      <w:bookmarkEnd w:id="9"/>
      <w:r>
        <w:rPr>
          <w:i/>
          <w:iCs/>
          <w:sz w:val="24"/>
          <w:szCs w:val="24"/>
          <w:lang w:val="da-DK"/>
        </w:rPr>
        <w:t>Indsend IE837 (Forklaring på forsinkelse)</w:t>
      </w:r>
    </w:p>
    <w:p w14:paraId="653D4764" w14:textId="77777777" w:rsidR="00CB7A44" w:rsidRPr="005B7AA7" w:rsidRDefault="00CB7A44">
      <w:pPr>
        <w:numPr>
          <w:ilvl w:val="0"/>
          <w:numId w:val="55"/>
        </w:numPr>
        <w:jc w:val="both"/>
        <w:rPr>
          <w:lang w:val="da-DK"/>
        </w:rPr>
      </w:pPr>
      <w:r>
        <w:rPr>
          <w:i/>
          <w:iCs/>
          <w:sz w:val="24"/>
          <w:szCs w:val="24"/>
          <w:lang w:val="da-DK"/>
        </w:rPr>
        <w:t>Påmindelse om indsendelse af kvittering (IE802 - TIM_AD)</w:t>
      </w:r>
    </w:p>
    <w:p w14:paraId="7AE8B23F" w14:textId="77777777" w:rsidR="00CB7A44" w:rsidRPr="005B7AA7" w:rsidRDefault="00CB7A44">
      <w:pPr>
        <w:numPr>
          <w:ilvl w:val="0"/>
          <w:numId w:val="55"/>
        </w:numPr>
        <w:jc w:val="both"/>
        <w:rPr>
          <w:lang w:val="da-DK"/>
        </w:rPr>
      </w:pPr>
      <w:r>
        <w:rPr>
          <w:i/>
          <w:iCs/>
          <w:sz w:val="24"/>
          <w:szCs w:val="24"/>
          <w:lang w:val="da-DK"/>
        </w:rPr>
        <w:t>Påmindelse om indsendelse af destinationsskift</w:t>
      </w:r>
      <w:r>
        <w:rPr>
          <w:sz w:val="24"/>
          <w:szCs w:val="24"/>
          <w:lang w:val="da-DK"/>
        </w:rPr>
        <w:t xml:space="preserve"> </w:t>
      </w:r>
      <w:r>
        <w:rPr>
          <w:i/>
          <w:iCs/>
          <w:sz w:val="24"/>
          <w:szCs w:val="24"/>
          <w:lang w:val="da-DK"/>
        </w:rPr>
        <w:t>(IE802 – TIM_CHS)</w:t>
      </w:r>
    </w:p>
    <w:p w14:paraId="4C0B22CE" w14:textId="77777777" w:rsidR="00CB7A44" w:rsidRPr="005B7AA7" w:rsidRDefault="00CB7A44">
      <w:pPr>
        <w:numPr>
          <w:ilvl w:val="0"/>
          <w:numId w:val="105"/>
        </w:numPr>
        <w:jc w:val="both"/>
        <w:rPr>
          <w:lang w:val="da-DK"/>
        </w:rPr>
      </w:pPr>
      <w:r>
        <w:rPr>
          <w:i/>
          <w:iCs/>
          <w:sz w:val="24"/>
          <w:szCs w:val="24"/>
          <w:lang w:val="da-DK"/>
        </w:rPr>
        <w:t>Påmindelse om opdatering af destinationsfelter (IE802 -TIM_FDF)</w:t>
      </w:r>
    </w:p>
    <w:p w14:paraId="624325DB" w14:textId="77777777" w:rsidR="00CB7A44" w:rsidRPr="005B7AA7" w:rsidRDefault="00CB7A44">
      <w:pPr>
        <w:spacing w:before="240"/>
        <w:jc w:val="both"/>
        <w:rPr>
          <w:lang w:val="da-DK"/>
        </w:rPr>
      </w:pPr>
      <w:r>
        <w:rPr>
          <w:sz w:val="24"/>
          <w:szCs w:val="24"/>
          <w:lang w:val="da-DK"/>
        </w:rPr>
        <w:t xml:space="preserve">Ved at indsende en IE815 oprettes en ny forsendelse, til denne kan operatøren knytte nye meddelelser. </w:t>
      </w:r>
    </w:p>
    <w:p w14:paraId="45102769" w14:textId="77777777" w:rsidR="00CB7A44" w:rsidRPr="005B7AA7" w:rsidRDefault="00CB7A44">
      <w:pPr>
        <w:jc w:val="both"/>
        <w:rPr>
          <w:lang w:val="da-DK"/>
        </w:rPr>
      </w:pPr>
      <w:r>
        <w:rPr>
          <w:sz w:val="24"/>
          <w:szCs w:val="24"/>
          <w:lang w:val="da-DK"/>
        </w:rPr>
        <w:t xml:space="preserve">Forsendelsen anvender begreberne vareafsender og varemodtager. Begrebet </w:t>
      </w:r>
      <w:r>
        <w:rPr>
          <w:i/>
          <w:sz w:val="24"/>
          <w:szCs w:val="24"/>
          <w:lang w:val="da-DK"/>
        </w:rPr>
        <w:t>forsendelsens vare</w:t>
      </w:r>
      <w:r>
        <w:rPr>
          <w:i/>
          <w:iCs/>
          <w:sz w:val="24"/>
          <w:szCs w:val="24"/>
          <w:lang w:val="da-DK"/>
        </w:rPr>
        <w:t>afsender</w:t>
      </w:r>
      <w:r>
        <w:rPr>
          <w:sz w:val="24"/>
          <w:szCs w:val="24"/>
          <w:shd w:val="clear" w:color="auto" w:fill="FFFFFF"/>
          <w:lang w:val="da-DK"/>
        </w:rPr>
        <w:t xml:space="preserve"> betyder afsender af </w:t>
      </w:r>
      <w:r w:rsidR="006642E8">
        <w:rPr>
          <w:sz w:val="24"/>
          <w:szCs w:val="24"/>
          <w:shd w:val="clear" w:color="auto" w:fill="FFFFFF"/>
          <w:lang w:val="da-DK"/>
        </w:rPr>
        <w:t>varer</w:t>
      </w:r>
      <w:r>
        <w:rPr>
          <w:sz w:val="24"/>
          <w:szCs w:val="24"/>
          <w:shd w:val="clear" w:color="auto" w:fill="FFFFFF"/>
          <w:lang w:val="da-DK"/>
        </w:rPr>
        <w:t xml:space="preserve"> (Vareafsender) og udtrykket </w:t>
      </w:r>
      <w:r>
        <w:rPr>
          <w:i/>
          <w:sz w:val="24"/>
          <w:szCs w:val="24"/>
          <w:shd w:val="clear" w:color="auto" w:fill="FFFFFF"/>
          <w:lang w:val="da-DK"/>
        </w:rPr>
        <w:t>forsendelsens vare</w:t>
      </w:r>
      <w:r>
        <w:rPr>
          <w:i/>
          <w:iCs/>
          <w:sz w:val="24"/>
          <w:szCs w:val="24"/>
          <w:shd w:val="clear" w:color="auto" w:fill="FFFFFF"/>
          <w:lang w:val="da-DK"/>
        </w:rPr>
        <w:t>modtager</w:t>
      </w:r>
      <w:r>
        <w:rPr>
          <w:sz w:val="24"/>
          <w:szCs w:val="24"/>
          <w:shd w:val="clear" w:color="auto" w:fill="FFFFFF"/>
          <w:lang w:val="da-DK"/>
        </w:rPr>
        <w:t xml:space="preserve"> betyder modtageren af </w:t>
      </w:r>
      <w:r w:rsidR="006642E8">
        <w:rPr>
          <w:sz w:val="24"/>
          <w:szCs w:val="24"/>
          <w:shd w:val="clear" w:color="auto" w:fill="FFFFFF"/>
          <w:lang w:val="da-DK"/>
        </w:rPr>
        <w:t>varer</w:t>
      </w:r>
      <w:r>
        <w:rPr>
          <w:sz w:val="24"/>
          <w:szCs w:val="24"/>
          <w:shd w:val="clear" w:color="auto" w:fill="FFFFFF"/>
          <w:lang w:val="da-DK"/>
        </w:rPr>
        <w:t xml:space="preserve"> (Varemodtager). For meddelelser anvendes begreberne </w:t>
      </w:r>
      <w:r>
        <w:rPr>
          <w:i/>
          <w:sz w:val="24"/>
          <w:szCs w:val="24"/>
          <w:shd w:val="clear" w:color="auto" w:fill="FFFFFF"/>
          <w:lang w:val="da-DK"/>
        </w:rPr>
        <w:t>afsender</w:t>
      </w:r>
      <w:r>
        <w:rPr>
          <w:sz w:val="24"/>
          <w:szCs w:val="24"/>
          <w:shd w:val="clear" w:color="auto" w:fill="FFFFFF"/>
          <w:lang w:val="da-DK"/>
        </w:rPr>
        <w:t xml:space="preserve"> og </w:t>
      </w:r>
      <w:r>
        <w:rPr>
          <w:i/>
          <w:sz w:val="24"/>
          <w:szCs w:val="24"/>
          <w:shd w:val="clear" w:color="auto" w:fill="FFFFFF"/>
          <w:lang w:val="da-DK"/>
        </w:rPr>
        <w:t>modtager</w:t>
      </w:r>
      <w:r>
        <w:rPr>
          <w:sz w:val="24"/>
          <w:szCs w:val="24"/>
          <w:shd w:val="clear" w:color="auto" w:fill="FFFFFF"/>
          <w:lang w:val="da-DK"/>
        </w:rPr>
        <w:t>.</w:t>
      </w:r>
    </w:p>
    <w:p w14:paraId="17C4D3B8" w14:textId="77777777" w:rsidR="00CB7A44" w:rsidRPr="005B7AA7" w:rsidRDefault="00CB7A44">
      <w:pPr>
        <w:spacing w:before="240"/>
        <w:jc w:val="both"/>
        <w:rPr>
          <w:lang w:val="da-DK"/>
        </w:rPr>
      </w:pPr>
      <w:r>
        <w:rPr>
          <w:sz w:val="24"/>
          <w:szCs w:val="24"/>
          <w:shd w:val="clear" w:color="auto" w:fill="FFFFFF"/>
          <w:lang w:val="da-DK"/>
        </w:rPr>
        <w:t xml:space="preserve">Afsenderen er ophavsmand til meddelelsen, uanset at forsendelsen ikke er startet af </w:t>
      </w:r>
      <w:r w:rsidR="00924EF1">
        <w:rPr>
          <w:sz w:val="24"/>
          <w:szCs w:val="24"/>
          <w:shd w:val="clear" w:color="auto" w:fill="FFFFFF"/>
          <w:lang w:val="da-DK"/>
        </w:rPr>
        <w:t xml:space="preserve">vedkommende. </w:t>
      </w:r>
      <w:r>
        <w:rPr>
          <w:sz w:val="24"/>
          <w:szCs w:val="24"/>
          <w:shd w:val="clear" w:color="auto" w:fill="FFFFFF"/>
          <w:lang w:val="da-DK"/>
        </w:rPr>
        <w:t xml:space="preserve">Det betyder, at for eksempel i tilfælde af IE818 (Kvittering) er afsenderen af meddelelsen faktisk modtager af varerne. Derfor er en besked karakteriseret som </w:t>
      </w:r>
      <w:r>
        <w:rPr>
          <w:i/>
          <w:iCs/>
          <w:sz w:val="24"/>
          <w:szCs w:val="24"/>
          <w:shd w:val="clear" w:color="auto" w:fill="FFFFFF"/>
          <w:lang w:val="da-DK"/>
        </w:rPr>
        <w:t>udgående</w:t>
      </w:r>
      <w:r>
        <w:rPr>
          <w:sz w:val="24"/>
          <w:szCs w:val="24"/>
          <w:shd w:val="clear" w:color="auto" w:fill="FFFFFF"/>
          <w:lang w:val="da-DK"/>
        </w:rPr>
        <w:t xml:space="preserve"> (hvis den er sendt fra DK </w:t>
      </w:r>
      <w:r>
        <w:rPr>
          <w:sz w:val="24"/>
          <w:szCs w:val="24"/>
          <w:shd w:val="clear" w:color="auto" w:fill="FFFFFF"/>
          <w:lang w:val="da-DK"/>
        </w:rPr>
        <w:lastRenderedPageBreak/>
        <w:t xml:space="preserve">EMCS til EMCS i et andet medlemsland) eller </w:t>
      </w:r>
      <w:r>
        <w:rPr>
          <w:i/>
          <w:iCs/>
          <w:sz w:val="24"/>
          <w:szCs w:val="24"/>
          <w:shd w:val="clear" w:color="auto" w:fill="FFFFFF"/>
          <w:lang w:val="da-DK"/>
        </w:rPr>
        <w:t>indgående</w:t>
      </w:r>
      <w:r>
        <w:rPr>
          <w:sz w:val="24"/>
          <w:szCs w:val="24"/>
          <w:shd w:val="clear" w:color="auto" w:fill="FFFFFF"/>
          <w:lang w:val="da-DK"/>
        </w:rPr>
        <w:t xml:space="preserve"> (hvis den er modtaget af vores system (fra et toldsted)).</w:t>
      </w:r>
      <w:r>
        <w:rPr>
          <w:sz w:val="24"/>
          <w:szCs w:val="24"/>
          <w:lang w:val="da-DK"/>
        </w:rPr>
        <w:t xml:space="preserve"> </w:t>
      </w:r>
    </w:p>
    <w:p w14:paraId="74FAF4E2" w14:textId="77777777" w:rsidR="00CB7A44" w:rsidRDefault="00CB7A44">
      <w:pPr>
        <w:pStyle w:val="Overskrift2"/>
        <w:tabs>
          <w:tab w:val="left" w:pos="540"/>
          <w:tab w:val="left" w:pos="720"/>
        </w:tabs>
      </w:pPr>
      <w:bookmarkStart w:id="10" w:name="_Toc156917058"/>
      <w:r>
        <w:rPr>
          <w:szCs w:val="24"/>
          <w:shd w:val="clear" w:color="auto" w:fill="FFFFFF"/>
          <w:lang w:val="da-DK"/>
        </w:rPr>
        <w:t>Minimum systemkrav</w:t>
      </w:r>
      <w:bookmarkEnd w:id="10"/>
    </w:p>
    <w:p w14:paraId="5A918766" w14:textId="77777777" w:rsidR="00CB7A44" w:rsidRPr="005B7AA7" w:rsidRDefault="00CB7A44">
      <w:pPr>
        <w:numPr>
          <w:ilvl w:val="0"/>
          <w:numId w:val="94"/>
        </w:numPr>
        <w:rPr>
          <w:lang w:val="da-DK"/>
        </w:rPr>
      </w:pPr>
      <w:r>
        <w:rPr>
          <w:sz w:val="24"/>
          <w:szCs w:val="24"/>
          <w:lang w:val="da-DK" w:eastAsia="da-DK"/>
        </w:rPr>
        <w:t xml:space="preserve">En af følgende browsere skal være installeret </w:t>
      </w:r>
    </w:p>
    <w:p w14:paraId="1C04334B" w14:textId="77777777" w:rsidR="009C50F3" w:rsidRPr="009C50F3" w:rsidRDefault="009C50F3" w:rsidP="009C50F3">
      <w:pPr>
        <w:numPr>
          <w:ilvl w:val="1"/>
          <w:numId w:val="94"/>
        </w:numPr>
        <w:rPr>
          <w:sz w:val="24"/>
          <w:szCs w:val="24"/>
          <w:lang w:val="da-DK" w:eastAsia="da-DK"/>
        </w:rPr>
      </w:pPr>
      <w:r w:rsidRPr="009C50F3">
        <w:rPr>
          <w:sz w:val="24"/>
          <w:szCs w:val="24"/>
          <w:lang w:val="da-DK" w:eastAsia="da-DK"/>
        </w:rPr>
        <w:t>Google Chrome</w:t>
      </w:r>
    </w:p>
    <w:p w14:paraId="6830728D" w14:textId="77777777" w:rsidR="009C50F3" w:rsidRPr="009C50F3" w:rsidRDefault="009C50F3" w:rsidP="009C50F3">
      <w:pPr>
        <w:numPr>
          <w:ilvl w:val="1"/>
          <w:numId w:val="94"/>
        </w:numPr>
        <w:rPr>
          <w:sz w:val="24"/>
          <w:szCs w:val="24"/>
          <w:lang w:val="da-DK" w:eastAsia="da-DK"/>
        </w:rPr>
      </w:pPr>
      <w:r w:rsidRPr="009C50F3">
        <w:rPr>
          <w:sz w:val="24"/>
          <w:szCs w:val="24"/>
          <w:lang w:val="da-DK" w:eastAsia="da-DK"/>
        </w:rPr>
        <w:t>Mozilla Firefox</w:t>
      </w:r>
    </w:p>
    <w:p w14:paraId="25A76ECE" w14:textId="77777777" w:rsidR="009C50F3" w:rsidRPr="009C50F3" w:rsidRDefault="009C50F3" w:rsidP="009C50F3">
      <w:pPr>
        <w:numPr>
          <w:ilvl w:val="1"/>
          <w:numId w:val="94"/>
        </w:numPr>
        <w:rPr>
          <w:sz w:val="24"/>
          <w:szCs w:val="24"/>
          <w:lang w:val="da-DK" w:eastAsia="da-DK"/>
        </w:rPr>
      </w:pPr>
      <w:r w:rsidRPr="009C50F3">
        <w:rPr>
          <w:sz w:val="24"/>
          <w:szCs w:val="24"/>
          <w:lang w:val="da-DK" w:eastAsia="da-DK"/>
        </w:rPr>
        <w:t>Internet Explorer 8+</w:t>
      </w:r>
    </w:p>
    <w:p w14:paraId="235297AD" w14:textId="77777777" w:rsidR="00CB7A44" w:rsidRDefault="009C50F3" w:rsidP="009C50F3">
      <w:pPr>
        <w:numPr>
          <w:ilvl w:val="1"/>
          <w:numId w:val="94"/>
        </w:numPr>
      </w:pPr>
      <w:r w:rsidRPr="009C50F3">
        <w:rPr>
          <w:sz w:val="24"/>
          <w:szCs w:val="24"/>
          <w:lang w:val="da-DK" w:eastAsia="da-DK"/>
        </w:rPr>
        <w:t>Safari</w:t>
      </w:r>
      <w:r w:rsidR="00CB7A44">
        <w:rPr>
          <w:sz w:val="24"/>
          <w:szCs w:val="24"/>
          <w:lang w:val="da-DK" w:eastAsia="da-DK"/>
        </w:rPr>
        <w:t xml:space="preserve"> </w:t>
      </w:r>
    </w:p>
    <w:p w14:paraId="32917C39" w14:textId="77777777" w:rsidR="00CB7A44" w:rsidRDefault="00CB7A44">
      <w:pPr>
        <w:numPr>
          <w:ilvl w:val="0"/>
          <w:numId w:val="102"/>
        </w:numPr>
      </w:pPr>
      <w:bookmarkStart w:id="11" w:name="goog-gtc-unit-247"/>
      <w:bookmarkEnd w:id="11"/>
      <w:r>
        <w:rPr>
          <w:sz w:val="24"/>
          <w:szCs w:val="24"/>
          <w:lang w:val="da-DK" w:eastAsia="da-DK"/>
        </w:rPr>
        <w:t xml:space="preserve">Minimum skærmopløsning 1024x768 </w:t>
      </w:r>
    </w:p>
    <w:p w14:paraId="12576F46" w14:textId="77777777" w:rsidR="00CB7A44" w:rsidRDefault="00CB7A44">
      <w:pPr>
        <w:numPr>
          <w:ilvl w:val="0"/>
          <w:numId w:val="102"/>
        </w:numPr>
      </w:pPr>
      <w:bookmarkStart w:id="12" w:name="goog-gtc-unit-249"/>
      <w:bookmarkEnd w:id="12"/>
      <w:proofErr w:type="spellStart"/>
      <w:r>
        <w:rPr>
          <w:sz w:val="24"/>
          <w:szCs w:val="24"/>
          <w:lang w:val="da-DK" w:eastAsia="da-DK"/>
        </w:rPr>
        <w:t>Javascript</w:t>
      </w:r>
      <w:proofErr w:type="spellEnd"/>
      <w:r>
        <w:rPr>
          <w:sz w:val="24"/>
          <w:szCs w:val="24"/>
          <w:lang w:val="da-DK" w:eastAsia="da-DK"/>
        </w:rPr>
        <w:t xml:space="preserve"> skal være tilladt </w:t>
      </w:r>
    </w:p>
    <w:p w14:paraId="3F549EBB" w14:textId="77777777" w:rsidR="00CB7A44" w:rsidRDefault="00CB7A44">
      <w:pPr>
        <w:numPr>
          <w:ilvl w:val="0"/>
          <w:numId w:val="102"/>
        </w:numPr>
      </w:pPr>
      <w:bookmarkStart w:id="13" w:name="goog-gtc-unit-250"/>
      <w:bookmarkEnd w:id="13"/>
      <w:r>
        <w:rPr>
          <w:sz w:val="24"/>
          <w:szCs w:val="24"/>
          <w:lang w:val="da-DK" w:eastAsia="da-DK"/>
        </w:rPr>
        <w:t xml:space="preserve">Cookies skal være tilladt </w:t>
      </w:r>
    </w:p>
    <w:p w14:paraId="2C5A3EA8" w14:textId="77777777" w:rsidR="00CB7A44" w:rsidRPr="005B7AA7" w:rsidRDefault="0085135B">
      <w:pPr>
        <w:numPr>
          <w:ilvl w:val="0"/>
          <w:numId w:val="102"/>
        </w:numPr>
        <w:rPr>
          <w:lang w:val="da-DK"/>
        </w:rPr>
      </w:pPr>
      <w:bookmarkStart w:id="14" w:name="goog-gtc-unit-251"/>
      <w:bookmarkEnd w:id="14"/>
      <w:r>
        <w:rPr>
          <w:sz w:val="24"/>
          <w:szCs w:val="24"/>
          <w:lang w:val="da-DK" w:eastAsia="da-DK"/>
        </w:rPr>
        <w:t>En PDF-</w:t>
      </w:r>
      <w:r w:rsidR="00CB7A44">
        <w:rPr>
          <w:sz w:val="24"/>
          <w:szCs w:val="24"/>
          <w:lang w:val="da-DK" w:eastAsia="da-DK"/>
        </w:rPr>
        <w:t xml:space="preserve">læser skal være installeret (til udskrivning af dokumenter) </w:t>
      </w:r>
    </w:p>
    <w:p w14:paraId="1D227AE4" w14:textId="77777777" w:rsidR="00CB7A44" w:rsidRDefault="00CB7A44">
      <w:pPr>
        <w:pStyle w:val="Overskrift2"/>
        <w:tabs>
          <w:tab w:val="left" w:pos="540"/>
          <w:tab w:val="left" w:pos="720"/>
        </w:tabs>
      </w:pPr>
      <w:bookmarkStart w:id="15" w:name="_Toc156917059"/>
      <w:r>
        <w:rPr>
          <w:szCs w:val="24"/>
          <w:shd w:val="clear" w:color="auto" w:fill="FFFFFF"/>
          <w:lang w:val="da-DK"/>
        </w:rPr>
        <w:t>Retningslinjer</w:t>
      </w:r>
      <w:bookmarkEnd w:id="15"/>
    </w:p>
    <w:p w14:paraId="4ED137B9" w14:textId="77777777" w:rsidR="00CB7A44" w:rsidRDefault="00CB7A44">
      <w:pPr>
        <w:pStyle w:val="NormalText"/>
        <w:numPr>
          <w:ilvl w:val="0"/>
          <w:numId w:val="57"/>
        </w:numPr>
      </w:pPr>
      <w:r>
        <w:rPr>
          <w:b/>
          <w:bCs/>
          <w:sz w:val="24"/>
          <w:szCs w:val="24"/>
          <w:lang w:val="da-DK"/>
        </w:rPr>
        <w:t>Skrifttyper</w:t>
      </w:r>
      <w:r>
        <w:rPr>
          <w:sz w:val="24"/>
          <w:szCs w:val="24"/>
          <w:lang w:val="da-DK"/>
        </w:rPr>
        <w:t xml:space="preserve"> </w:t>
      </w:r>
    </w:p>
    <w:p w14:paraId="4B538534" w14:textId="77777777" w:rsidR="00CB7A44" w:rsidRPr="005B7AA7" w:rsidRDefault="00CB7A44">
      <w:pPr>
        <w:pStyle w:val="NormalText"/>
        <w:numPr>
          <w:ilvl w:val="1"/>
          <w:numId w:val="36"/>
        </w:numPr>
        <w:rPr>
          <w:lang w:val="da-DK"/>
        </w:rPr>
      </w:pPr>
      <w:bookmarkStart w:id="16" w:name="goog-gtc-unit-254"/>
      <w:bookmarkEnd w:id="16"/>
      <w:r>
        <w:rPr>
          <w:sz w:val="24"/>
          <w:szCs w:val="24"/>
          <w:lang w:val="da-DK"/>
        </w:rPr>
        <w:t xml:space="preserve">Når følgende skrifttype anvendes </w:t>
      </w:r>
      <w:r>
        <w:rPr>
          <w:i/>
          <w:iCs/>
          <w:sz w:val="24"/>
          <w:szCs w:val="24"/>
          <w:lang w:val="da-DK"/>
        </w:rPr>
        <w:t>Brugernavn,</w:t>
      </w:r>
      <w:r>
        <w:rPr>
          <w:sz w:val="24"/>
          <w:szCs w:val="24"/>
          <w:lang w:val="da-DK"/>
        </w:rPr>
        <w:t xml:space="preserve"> så refererer elementet til et element i applikationen. </w:t>
      </w:r>
    </w:p>
    <w:p w14:paraId="5E2A034A" w14:textId="77777777" w:rsidR="00CB7A44" w:rsidRDefault="00CB7A44">
      <w:pPr>
        <w:pStyle w:val="NormalText"/>
        <w:numPr>
          <w:ilvl w:val="0"/>
          <w:numId w:val="33"/>
        </w:numPr>
      </w:pPr>
      <w:bookmarkStart w:id="17" w:name="goog-gtc-unit-255"/>
      <w:bookmarkEnd w:id="17"/>
      <w:r>
        <w:rPr>
          <w:b/>
          <w:bCs/>
          <w:sz w:val="24"/>
          <w:szCs w:val="24"/>
          <w:lang w:val="da-DK"/>
        </w:rPr>
        <w:t>Terminologi</w:t>
      </w:r>
      <w:r>
        <w:rPr>
          <w:sz w:val="24"/>
          <w:szCs w:val="24"/>
          <w:lang w:val="da-DK"/>
        </w:rPr>
        <w:t xml:space="preserve"> </w:t>
      </w:r>
    </w:p>
    <w:p w14:paraId="0CCD2133" w14:textId="77777777" w:rsidR="00CB7A44" w:rsidRPr="005B7AA7" w:rsidRDefault="00CB7A44">
      <w:pPr>
        <w:pStyle w:val="NormalText"/>
        <w:numPr>
          <w:ilvl w:val="1"/>
          <w:numId w:val="66"/>
        </w:numPr>
        <w:rPr>
          <w:lang w:val="da-DK"/>
        </w:rPr>
      </w:pPr>
      <w:r>
        <w:rPr>
          <w:sz w:val="24"/>
          <w:szCs w:val="24"/>
          <w:lang w:val="da-DK"/>
        </w:rPr>
        <w:t xml:space="preserve">Konsol: Når konsol omtales i denne manual, menes venstre del af skærmbilledet, hvor alle brugerfunktioner befinder sig. </w:t>
      </w:r>
    </w:p>
    <w:p w14:paraId="347F69E9" w14:textId="77777777" w:rsidR="00CB7A44" w:rsidRDefault="00CB7A44">
      <w:pPr>
        <w:pStyle w:val="NormalText"/>
        <w:numPr>
          <w:ilvl w:val="0"/>
          <w:numId w:val="42"/>
        </w:numPr>
      </w:pPr>
      <w:r>
        <w:rPr>
          <w:b/>
          <w:bCs/>
          <w:sz w:val="24"/>
          <w:szCs w:val="24"/>
          <w:lang w:val="da-DK"/>
        </w:rPr>
        <w:t>Skærmbilleder</w:t>
      </w:r>
    </w:p>
    <w:p w14:paraId="170ED4F5" w14:textId="77777777" w:rsidR="00CB7A44" w:rsidRPr="005B7AA7" w:rsidRDefault="00CB7A44">
      <w:pPr>
        <w:pStyle w:val="NormalText"/>
        <w:numPr>
          <w:ilvl w:val="1"/>
          <w:numId w:val="37"/>
        </w:numPr>
        <w:rPr>
          <w:lang w:val="da-DK"/>
        </w:rPr>
      </w:pPr>
      <w:r>
        <w:rPr>
          <w:sz w:val="24"/>
          <w:szCs w:val="24"/>
          <w:lang w:val="da-DK"/>
        </w:rPr>
        <w:t xml:space="preserve">På alle skærmbilleder i applikationen er obligatoriske felter markeret med en rød stjerne </w:t>
      </w:r>
      <w:r w:rsidRPr="00D060DE">
        <w:rPr>
          <w:sz w:val="24"/>
          <w:szCs w:val="24"/>
          <w:lang w:val="da-DK"/>
        </w:rPr>
        <w:t>*</w:t>
      </w:r>
      <w:r>
        <w:rPr>
          <w:sz w:val="24"/>
          <w:szCs w:val="24"/>
          <w:lang w:val="da-DK"/>
        </w:rPr>
        <w:t>.</w:t>
      </w:r>
    </w:p>
    <w:p w14:paraId="2F0C6F28" w14:textId="77777777" w:rsidR="00CB7A44" w:rsidRPr="005B7AA7" w:rsidRDefault="00CB7A44">
      <w:pPr>
        <w:pStyle w:val="NormalText"/>
        <w:numPr>
          <w:ilvl w:val="1"/>
          <w:numId w:val="37"/>
        </w:numPr>
        <w:rPr>
          <w:lang w:val="da-DK"/>
        </w:rPr>
      </w:pPr>
      <w:r>
        <w:rPr>
          <w:sz w:val="24"/>
          <w:szCs w:val="24"/>
          <w:lang w:val="da-DK"/>
        </w:rPr>
        <w:t>I tilfælde af forkert indtastning (fx ugyldig dato) bliver feltet markeret med rød understregning.</w:t>
      </w:r>
    </w:p>
    <w:p w14:paraId="0B111532" w14:textId="77777777" w:rsidR="00CB7A44" w:rsidRDefault="00CB7A44">
      <w:pPr>
        <w:pStyle w:val="NormalText"/>
        <w:numPr>
          <w:ilvl w:val="0"/>
          <w:numId w:val="106"/>
        </w:numPr>
      </w:pPr>
      <w:bookmarkStart w:id="18" w:name="goog-gtc-unit-260"/>
      <w:bookmarkEnd w:id="18"/>
      <w:r>
        <w:rPr>
          <w:b/>
          <w:bCs/>
          <w:sz w:val="24"/>
          <w:szCs w:val="24"/>
          <w:lang w:val="da-DK"/>
        </w:rPr>
        <w:t>Søgekriterier</w:t>
      </w:r>
      <w:r>
        <w:rPr>
          <w:sz w:val="24"/>
          <w:szCs w:val="24"/>
          <w:lang w:val="da-DK"/>
        </w:rPr>
        <w:t xml:space="preserve"> </w:t>
      </w:r>
    </w:p>
    <w:p w14:paraId="2966D377" w14:textId="77777777" w:rsidR="00CB7A44" w:rsidRPr="005B7AA7" w:rsidRDefault="00CB7A44">
      <w:pPr>
        <w:pStyle w:val="NormalText"/>
        <w:numPr>
          <w:ilvl w:val="1"/>
          <w:numId w:val="44"/>
        </w:numPr>
        <w:rPr>
          <w:lang w:val="da-DK"/>
        </w:rPr>
      </w:pPr>
      <w:r>
        <w:rPr>
          <w:sz w:val="24"/>
          <w:szCs w:val="24"/>
          <w:lang w:val="da-DK"/>
        </w:rPr>
        <w:t>Alle søgekriterier er valgfrie. De kan være delvist udfyldt fx hvis punktafgiftsnummer søgefeltet indeholder ”MT”, vil resultatet være alle de punktafgiftsnumre, som indeholder disse bogstaver.</w:t>
      </w:r>
    </w:p>
    <w:p w14:paraId="68CB4DD3" w14:textId="77777777" w:rsidR="00CB7A44" w:rsidRPr="005B7AA7" w:rsidRDefault="00CB7A44">
      <w:pPr>
        <w:pStyle w:val="NormalText"/>
        <w:pageBreakBefore/>
        <w:ind w:left="1080"/>
        <w:rPr>
          <w:lang w:val="da-DK"/>
        </w:rPr>
      </w:pPr>
      <w:r>
        <w:rPr>
          <w:sz w:val="24"/>
          <w:szCs w:val="24"/>
          <w:lang w:val="da-DK"/>
        </w:rPr>
        <w:lastRenderedPageBreak/>
        <w:t xml:space="preserve"> </w:t>
      </w:r>
    </w:p>
    <w:p w14:paraId="5A75906F" w14:textId="77777777" w:rsidR="00CB7A44" w:rsidRDefault="00CB7A44">
      <w:pPr>
        <w:pStyle w:val="NormalText"/>
        <w:ind w:left="1080"/>
        <w:rPr>
          <w:sz w:val="24"/>
          <w:szCs w:val="24"/>
          <w:lang w:val="da-DK"/>
        </w:rPr>
      </w:pPr>
    </w:p>
    <w:p w14:paraId="6B32EB08" w14:textId="7747039E" w:rsidR="00CA19A7" w:rsidRDefault="00760661" w:rsidP="00CA19A7">
      <w:pPr>
        <w:pStyle w:val="NormalText"/>
        <w:keepNext/>
      </w:pPr>
      <w:r>
        <w:rPr>
          <w:noProof/>
          <w:sz w:val="24"/>
          <w:szCs w:val="24"/>
          <w:lang w:val="da-DK"/>
        </w:rPr>
        <w:drawing>
          <wp:inline distT="0" distB="0" distL="0" distR="0" wp14:anchorId="521FA888" wp14:editId="39C9BD85">
            <wp:extent cx="6021070" cy="2859405"/>
            <wp:effectExtent l="0" t="0" r="0" b="0"/>
            <wp:docPr id="1"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1070" cy="2859405"/>
                    </a:xfrm>
                    <a:prstGeom prst="rect">
                      <a:avLst/>
                    </a:prstGeom>
                    <a:solidFill>
                      <a:srgbClr val="FFFFFF"/>
                    </a:solidFill>
                    <a:ln>
                      <a:noFill/>
                    </a:ln>
                  </pic:spPr>
                </pic:pic>
              </a:graphicData>
            </a:graphic>
          </wp:inline>
        </w:drawing>
      </w:r>
    </w:p>
    <w:p w14:paraId="1B6F83A6" w14:textId="77777777" w:rsidR="00CB7A44" w:rsidRPr="001121B9" w:rsidRDefault="00CA19A7" w:rsidP="00CA19A7">
      <w:pPr>
        <w:pStyle w:val="Billedtekst"/>
        <w:rPr>
          <w:lang w:val="da-DK"/>
        </w:rPr>
      </w:pPr>
      <w:r w:rsidRPr="001121B9">
        <w:rPr>
          <w:lang w:val="da-DK"/>
        </w:rPr>
        <w:t xml:space="preserve">Figur </w:t>
      </w:r>
      <w:r w:rsidR="002F19C5">
        <w:fldChar w:fldCharType="begin"/>
      </w:r>
      <w:r w:rsidR="002F19C5" w:rsidRPr="001121B9">
        <w:rPr>
          <w:lang w:val="da-DK"/>
        </w:rPr>
        <w:instrText xml:space="preserve"> STYLEREF 2 \s </w:instrText>
      </w:r>
      <w:r w:rsidR="002F19C5">
        <w:fldChar w:fldCharType="separate"/>
      </w:r>
      <w:r w:rsidR="00937527">
        <w:rPr>
          <w:noProof/>
          <w:lang w:val="da-DK"/>
        </w:rPr>
        <w:t>1.3</w:t>
      </w:r>
      <w:r w:rsidR="002F19C5">
        <w:fldChar w:fldCharType="end"/>
      </w:r>
      <w:r w:rsidR="002F19C5" w:rsidRPr="001121B9">
        <w:rPr>
          <w:lang w:val="da-DK"/>
        </w:rPr>
        <w:noBreakHyphen/>
      </w:r>
      <w:r w:rsidR="002F19C5">
        <w:fldChar w:fldCharType="begin"/>
      </w:r>
      <w:r w:rsidR="002F19C5" w:rsidRPr="001121B9">
        <w:rPr>
          <w:lang w:val="da-DK"/>
        </w:rPr>
        <w:instrText xml:space="preserve"> SEQ Figur \* ARABIC \s 2 </w:instrText>
      </w:r>
      <w:r w:rsidR="002F19C5">
        <w:fldChar w:fldCharType="separate"/>
      </w:r>
      <w:r w:rsidR="00937527">
        <w:rPr>
          <w:noProof/>
          <w:lang w:val="da-DK"/>
        </w:rPr>
        <w:t>1</w:t>
      </w:r>
      <w:r w:rsidR="002F19C5">
        <w:fldChar w:fldCharType="end"/>
      </w:r>
      <w:r w:rsidR="0017294F">
        <w:rPr>
          <w:szCs w:val="22"/>
          <w:lang w:val="da-DK"/>
        </w:rPr>
        <w:t>: Start</w:t>
      </w:r>
      <w:r w:rsidR="00CB7A44">
        <w:rPr>
          <w:szCs w:val="22"/>
          <w:lang w:val="da-DK"/>
        </w:rPr>
        <w:t xml:space="preserve">skærmbillede for </w:t>
      </w:r>
      <w:r>
        <w:rPr>
          <w:szCs w:val="22"/>
          <w:lang w:val="da-DK"/>
        </w:rPr>
        <w:t>DK-</w:t>
      </w:r>
      <w:r w:rsidR="00CB7A44">
        <w:rPr>
          <w:szCs w:val="22"/>
          <w:lang w:val="da-DK"/>
        </w:rPr>
        <w:t>EMCS</w:t>
      </w:r>
    </w:p>
    <w:p w14:paraId="201A46F5" w14:textId="77777777" w:rsidR="00CB7A44" w:rsidRDefault="00CB7A44">
      <w:pPr>
        <w:pStyle w:val="Overskrift1"/>
      </w:pPr>
      <w:bookmarkStart w:id="19" w:name="_Toc156917060"/>
      <w:r>
        <w:rPr>
          <w:szCs w:val="24"/>
          <w:lang w:val="da-DK"/>
        </w:rPr>
        <w:lastRenderedPageBreak/>
        <w:t>SKÆRMBILLEDER FOR VIRKSOMHEDER</w:t>
      </w:r>
      <w:bookmarkStart w:id="20" w:name="__RefHeading__40369_1340682331"/>
      <w:bookmarkStart w:id="21" w:name="goog-gtc-unit-272"/>
      <w:bookmarkStart w:id="22" w:name="__RefHeading__40371_1340682331"/>
      <w:bookmarkEnd w:id="19"/>
      <w:bookmarkEnd w:id="20"/>
      <w:bookmarkEnd w:id="21"/>
      <w:bookmarkEnd w:id="22"/>
    </w:p>
    <w:p w14:paraId="2B20DBB4" w14:textId="77777777" w:rsidR="00CB7A44" w:rsidRDefault="00CB7A44">
      <w:pPr>
        <w:pStyle w:val="Overskrift2"/>
        <w:tabs>
          <w:tab w:val="left" w:pos="540"/>
          <w:tab w:val="left" w:pos="720"/>
        </w:tabs>
      </w:pPr>
      <w:bookmarkStart w:id="23" w:name="_Toc156917061"/>
      <w:r>
        <w:rPr>
          <w:szCs w:val="24"/>
          <w:shd w:val="clear" w:color="auto" w:fill="FFFFFF"/>
          <w:lang w:val="da-DK"/>
        </w:rPr>
        <w:t>Vælg punktafgiftsnummer</w:t>
      </w:r>
      <w:bookmarkEnd w:id="23"/>
    </w:p>
    <w:p w14:paraId="269952CC" w14:textId="77777777" w:rsidR="00CB7A44" w:rsidRPr="005B7AA7" w:rsidRDefault="00CB7A44">
      <w:pPr>
        <w:pStyle w:val="NormalText"/>
        <w:ind w:right="-41"/>
        <w:rPr>
          <w:lang w:val="da-DK"/>
        </w:rPr>
      </w:pPr>
      <w:r>
        <w:rPr>
          <w:sz w:val="24"/>
          <w:szCs w:val="24"/>
          <w:lang w:val="da-DK"/>
        </w:rPr>
        <w:t>Virksomheder, der har mere end et punktafgiftsnummer skal vælge hvilket de ønsker at arbejde med.</w:t>
      </w:r>
    </w:p>
    <w:p w14:paraId="630A1DBF" w14:textId="1757A79F" w:rsidR="00FC59F6" w:rsidRDefault="00760661" w:rsidP="00FC59F6">
      <w:pPr>
        <w:pStyle w:val="NormalText"/>
        <w:keepNext/>
        <w:jc w:val="center"/>
      </w:pPr>
      <w:r w:rsidRPr="00AD0010">
        <w:rPr>
          <w:noProof/>
          <w:lang w:val="en-US" w:eastAsia="en-US"/>
        </w:rPr>
        <w:drawing>
          <wp:inline distT="0" distB="0" distL="0" distR="0" wp14:anchorId="23913B28" wp14:editId="0B785CC7">
            <wp:extent cx="3419475" cy="173228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9475" cy="1732280"/>
                    </a:xfrm>
                    <a:prstGeom prst="rect">
                      <a:avLst/>
                    </a:prstGeom>
                    <a:noFill/>
                    <a:ln>
                      <a:noFill/>
                    </a:ln>
                  </pic:spPr>
                </pic:pic>
              </a:graphicData>
            </a:graphic>
          </wp:inline>
        </w:drawing>
      </w:r>
    </w:p>
    <w:p w14:paraId="162406B9" w14:textId="77777777" w:rsidR="00CB7A44" w:rsidRDefault="00FC59F6">
      <w:pPr>
        <w:pStyle w:val="Billedtekst"/>
      </w:pPr>
      <w:proofErr w:type="spellStart"/>
      <w:r>
        <w:t>Figur</w:t>
      </w:r>
      <w:proofErr w:type="spellEnd"/>
      <w:r>
        <w:t xml:space="preserve"> </w:t>
      </w:r>
      <w:r w:rsidR="002F19C5">
        <w:fldChar w:fldCharType="begin"/>
      </w:r>
      <w:r w:rsidR="002F19C5">
        <w:instrText xml:space="preserve"> STYLEREF 2 \s </w:instrText>
      </w:r>
      <w:r w:rsidR="002F19C5">
        <w:fldChar w:fldCharType="separate"/>
      </w:r>
      <w:r w:rsidR="00937527">
        <w:rPr>
          <w:noProof/>
        </w:rPr>
        <w:t>2.1</w:t>
      </w:r>
      <w:r w:rsidR="002F19C5">
        <w:fldChar w:fldCharType="end"/>
      </w:r>
      <w:r w:rsidR="002F19C5">
        <w:noBreakHyphen/>
      </w:r>
      <w:r w:rsidR="002F19C5">
        <w:fldChar w:fldCharType="begin"/>
      </w:r>
      <w:r w:rsidR="002F19C5">
        <w:instrText xml:space="preserve"> SEQ Figur \* ARABIC \s 2 </w:instrText>
      </w:r>
      <w:r w:rsidR="002F19C5">
        <w:fldChar w:fldCharType="separate"/>
      </w:r>
      <w:r w:rsidR="00937527">
        <w:rPr>
          <w:noProof/>
        </w:rPr>
        <w:t>1</w:t>
      </w:r>
      <w:r w:rsidR="002F19C5">
        <w:fldChar w:fldCharType="end"/>
      </w:r>
      <w:r w:rsidR="00CB7A44" w:rsidRPr="00FC59F6">
        <w:t xml:space="preserve">: </w:t>
      </w:r>
      <w:proofErr w:type="spellStart"/>
      <w:r w:rsidR="00CB7A44" w:rsidRPr="00FC59F6">
        <w:t>Vælg</w:t>
      </w:r>
      <w:proofErr w:type="spellEnd"/>
      <w:r w:rsidR="00CB7A44" w:rsidRPr="00FC59F6">
        <w:t xml:space="preserve"> </w:t>
      </w:r>
      <w:proofErr w:type="spellStart"/>
      <w:r w:rsidR="00CB7A44" w:rsidRPr="00FC59F6">
        <w:t>punktafgiftsnummer</w:t>
      </w:r>
      <w:proofErr w:type="spellEnd"/>
    </w:p>
    <w:p w14:paraId="7F22B4FB" w14:textId="77777777" w:rsidR="00CB7A44" w:rsidRDefault="00CB7A44">
      <w:pPr>
        <w:pStyle w:val="Overskrift2"/>
        <w:tabs>
          <w:tab w:val="left" w:pos="540"/>
          <w:tab w:val="left" w:pos="720"/>
        </w:tabs>
      </w:pPr>
      <w:bookmarkStart w:id="24" w:name="_Toc156917062"/>
      <w:r>
        <w:rPr>
          <w:szCs w:val="24"/>
          <w:shd w:val="clear" w:color="auto" w:fill="FFFFFF"/>
          <w:lang w:val="da-DK"/>
        </w:rPr>
        <w:t>Oversigt</w:t>
      </w:r>
      <w:bookmarkEnd w:id="24"/>
    </w:p>
    <w:p w14:paraId="7185EFDA" w14:textId="77777777" w:rsidR="00CB7A44" w:rsidRDefault="00CB7A44">
      <w:pPr>
        <w:pStyle w:val="NormalWeb"/>
        <w:spacing w:before="0" w:after="144"/>
        <w:ind w:right="49"/>
        <w:jc w:val="both"/>
      </w:pPr>
      <w:r>
        <w:rPr>
          <w:shd w:val="clear" w:color="auto" w:fill="FFFFFF"/>
        </w:rPr>
        <w:t xml:space="preserve">Efter opstart, fremkommer </w:t>
      </w:r>
      <w:r>
        <w:rPr>
          <w:i/>
          <w:iCs/>
          <w:color w:val="000000"/>
          <w:shd w:val="clear" w:color="auto" w:fill="FFFFFF"/>
        </w:rPr>
        <w:t>Meddelelser</w:t>
      </w:r>
      <w:r>
        <w:rPr>
          <w:i/>
          <w:iCs/>
          <w:shd w:val="clear" w:color="auto" w:fill="FFFFFF"/>
        </w:rPr>
        <w:t xml:space="preserve"> </w:t>
      </w:r>
      <w:r>
        <w:rPr>
          <w:shd w:val="clear" w:color="auto" w:fill="FFFFFF"/>
        </w:rPr>
        <w:t xml:space="preserve">skærmbilledet. Dette skærmbillede vises også ved at vælge </w:t>
      </w:r>
      <w:r>
        <w:rPr>
          <w:i/>
          <w:iCs/>
          <w:color w:val="000000"/>
          <w:shd w:val="clear" w:color="auto" w:fill="FFFFFF"/>
        </w:rPr>
        <w:t>Oversigt</w:t>
      </w:r>
      <w:r>
        <w:rPr>
          <w:shd w:val="clear" w:color="auto" w:fill="FFFFFF"/>
        </w:rPr>
        <w:t xml:space="preserve"> i </w:t>
      </w:r>
      <w:r w:rsidR="00EE53CC">
        <w:rPr>
          <w:shd w:val="clear" w:color="auto" w:fill="FFFFFF"/>
        </w:rPr>
        <w:t>menuen til venstre</w:t>
      </w:r>
      <w:r>
        <w:rPr>
          <w:shd w:val="clear" w:color="auto" w:fill="FFFFFF"/>
        </w:rPr>
        <w:t>.</w:t>
      </w:r>
    </w:p>
    <w:p w14:paraId="3A4F62F9" w14:textId="77777777" w:rsidR="00CB7A44" w:rsidRDefault="00CB7A44">
      <w:pPr>
        <w:pStyle w:val="NormalWeb"/>
        <w:numPr>
          <w:ilvl w:val="0"/>
          <w:numId w:val="89"/>
        </w:numPr>
        <w:spacing w:before="0" w:after="144"/>
        <w:ind w:right="49"/>
      </w:pPr>
      <w:bookmarkStart w:id="25" w:name="goog-gtc-unit-278"/>
      <w:bookmarkEnd w:id="25"/>
      <w:r>
        <w:rPr>
          <w:shd w:val="clear" w:color="auto" w:fill="FFFFFF"/>
        </w:rPr>
        <w:t xml:space="preserve">Klik på </w:t>
      </w:r>
      <w:r>
        <w:rPr>
          <w:i/>
          <w:iCs/>
          <w:shd w:val="clear" w:color="auto" w:fill="FFFFFF"/>
        </w:rPr>
        <w:t>Oversigt</w:t>
      </w:r>
      <w:r>
        <w:rPr>
          <w:shd w:val="clear" w:color="auto" w:fill="FFFFFF"/>
        </w:rPr>
        <w:t xml:space="preserve"> i </w:t>
      </w:r>
      <w:r w:rsidR="00EE53CC">
        <w:rPr>
          <w:shd w:val="clear" w:color="auto" w:fill="FFFFFF"/>
        </w:rPr>
        <w:t>menuen til venstre</w:t>
      </w:r>
      <w:r>
        <w:rPr>
          <w:shd w:val="clear" w:color="auto" w:fill="FFFFFF"/>
        </w:rPr>
        <w:t xml:space="preserve"> for at navigere til et af de følgende faneblade: </w:t>
      </w:r>
    </w:p>
    <w:p w14:paraId="1294D023" w14:textId="77777777" w:rsidR="007274B2" w:rsidRDefault="00CB7A44" w:rsidP="00927CF2">
      <w:pPr>
        <w:pStyle w:val="NormalText"/>
        <w:numPr>
          <w:ilvl w:val="1"/>
          <w:numId w:val="37"/>
        </w:numPr>
        <w:rPr>
          <w:i/>
          <w:sz w:val="24"/>
          <w:szCs w:val="24"/>
          <w:lang w:val="da-DK"/>
        </w:rPr>
      </w:pPr>
      <w:r w:rsidRPr="00927CF2">
        <w:rPr>
          <w:i/>
          <w:sz w:val="24"/>
          <w:szCs w:val="24"/>
          <w:lang w:val="da-DK"/>
        </w:rPr>
        <w:t>Meddelelser</w:t>
      </w:r>
    </w:p>
    <w:p w14:paraId="720194D8" w14:textId="77777777" w:rsidR="00CB7A44" w:rsidRPr="00927CF2" w:rsidRDefault="007274B2" w:rsidP="00927CF2">
      <w:pPr>
        <w:pStyle w:val="NormalText"/>
        <w:numPr>
          <w:ilvl w:val="1"/>
          <w:numId w:val="37"/>
        </w:numPr>
        <w:rPr>
          <w:i/>
          <w:sz w:val="24"/>
          <w:szCs w:val="24"/>
          <w:lang w:val="da-DK"/>
        </w:rPr>
      </w:pPr>
      <w:r>
        <w:rPr>
          <w:i/>
          <w:sz w:val="24"/>
          <w:szCs w:val="24"/>
          <w:lang w:val="da-DK"/>
        </w:rPr>
        <w:t>Åbne forsendelser</w:t>
      </w:r>
      <w:r w:rsidR="00CB7A44" w:rsidRPr="00927CF2">
        <w:rPr>
          <w:i/>
          <w:sz w:val="24"/>
          <w:szCs w:val="24"/>
          <w:lang w:val="da-DK"/>
        </w:rPr>
        <w:t xml:space="preserve"> </w:t>
      </w:r>
    </w:p>
    <w:p w14:paraId="41B82345" w14:textId="77777777" w:rsidR="00CB7A44" w:rsidRPr="00927CF2" w:rsidRDefault="00CB7A44" w:rsidP="00927CF2">
      <w:pPr>
        <w:pStyle w:val="NormalText"/>
        <w:numPr>
          <w:ilvl w:val="1"/>
          <w:numId w:val="37"/>
        </w:numPr>
        <w:rPr>
          <w:i/>
          <w:sz w:val="24"/>
          <w:szCs w:val="24"/>
          <w:lang w:val="da-DK"/>
        </w:rPr>
      </w:pPr>
      <w:r w:rsidRPr="00927CF2">
        <w:rPr>
          <w:i/>
          <w:sz w:val="24"/>
          <w:szCs w:val="24"/>
          <w:lang w:val="da-DK"/>
        </w:rPr>
        <w:t>Forsendelser</w:t>
      </w:r>
    </w:p>
    <w:p w14:paraId="502DF132" w14:textId="77777777" w:rsidR="00CB7A44" w:rsidRPr="00927CF2" w:rsidRDefault="00CB7A44" w:rsidP="00927CF2">
      <w:pPr>
        <w:pStyle w:val="NormalText"/>
        <w:numPr>
          <w:ilvl w:val="1"/>
          <w:numId w:val="37"/>
        </w:numPr>
        <w:rPr>
          <w:i/>
          <w:sz w:val="24"/>
          <w:szCs w:val="24"/>
          <w:lang w:val="da-DK"/>
        </w:rPr>
      </w:pPr>
      <w:r w:rsidRPr="00927CF2">
        <w:rPr>
          <w:i/>
          <w:sz w:val="24"/>
          <w:szCs w:val="24"/>
          <w:lang w:val="da-DK"/>
        </w:rPr>
        <w:t>Udestående opgaver</w:t>
      </w:r>
    </w:p>
    <w:p w14:paraId="0D8AF0EC" w14:textId="77777777" w:rsidR="00CB7A44" w:rsidRDefault="00CB7A44">
      <w:pPr>
        <w:pStyle w:val="Overskrift3"/>
        <w:ind w:right="49"/>
      </w:pPr>
      <w:bookmarkStart w:id="26" w:name="__RefHeading__40373_1340682331"/>
      <w:bookmarkStart w:id="27" w:name="_Toc156917063"/>
      <w:bookmarkEnd w:id="26"/>
      <w:r>
        <w:rPr>
          <w:i w:val="0"/>
          <w:sz w:val="24"/>
          <w:szCs w:val="24"/>
          <w:shd w:val="clear" w:color="auto" w:fill="FFFFFF"/>
          <w:lang w:val="da-DK"/>
        </w:rPr>
        <w:t>Meddelelser</w:t>
      </w:r>
      <w:bookmarkEnd w:id="27"/>
    </w:p>
    <w:p w14:paraId="26493479" w14:textId="323194F7" w:rsidR="00CB7A44" w:rsidRDefault="00CB7A44">
      <w:pPr>
        <w:pStyle w:val="NormalWeb"/>
        <w:spacing w:after="0"/>
        <w:ind w:right="49"/>
        <w:jc w:val="both"/>
        <w:rPr>
          <w:shd w:val="clear" w:color="auto" w:fill="FFFFFF"/>
        </w:rPr>
      </w:pPr>
      <w:bookmarkStart w:id="28" w:name="goog-gtc-unit-287"/>
      <w:bookmarkStart w:id="29" w:name="goog-gtc-unit-288"/>
      <w:bookmarkStart w:id="30" w:name="goog-gtc-unit-289"/>
      <w:bookmarkEnd w:id="28"/>
      <w:bookmarkEnd w:id="29"/>
      <w:bookmarkEnd w:id="30"/>
      <w:r>
        <w:rPr>
          <w:shd w:val="clear" w:color="auto" w:fill="FFFFFF"/>
        </w:rPr>
        <w:t>På skærmbilledet</w:t>
      </w:r>
      <w:r>
        <w:rPr>
          <w:i/>
          <w:iCs/>
          <w:color w:val="000000"/>
          <w:shd w:val="clear" w:color="auto" w:fill="FFFFFF"/>
        </w:rPr>
        <w:t xml:space="preserve"> Meddelelser </w:t>
      </w:r>
      <w:r>
        <w:rPr>
          <w:shd w:val="clear" w:color="auto" w:fill="FFFFFF"/>
        </w:rPr>
        <w:t xml:space="preserve">vises alle meddelelser, som vedrører brugeren. Listen af meddelelser indeholder meddelelser sendt af brugeren og meddelelser modtaget af brugeren Meddelelser sendt af brugeren er </w:t>
      </w:r>
      <w:r>
        <w:rPr>
          <w:i/>
          <w:iCs/>
          <w:color w:val="000000"/>
          <w:shd w:val="clear" w:color="auto" w:fill="FFFFFF"/>
        </w:rPr>
        <w:t>"Udgående"</w:t>
      </w:r>
      <w:r>
        <w:rPr>
          <w:shd w:val="clear" w:color="auto" w:fill="FFFFFF"/>
        </w:rPr>
        <w:t xml:space="preserve"> </w:t>
      </w:r>
      <w:r w:rsidR="00760661">
        <w:rPr>
          <w:noProof/>
          <w:shd w:val="clear" w:color="auto" w:fill="FFFFFF"/>
        </w:rPr>
        <w:drawing>
          <wp:inline distT="0" distB="0" distL="0" distR="0" wp14:anchorId="15972787" wp14:editId="238C0062">
            <wp:extent cx="295910" cy="231775"/>
            <wp:effectExtent l="0" t="0" r="0" b="0"/>
            <wp:docPr id="3" name="Billed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231775"/>
                    </a:xfrm>
                    <a:prstGeom prst="rect">
                      <a:avLst/>
                    </a:prstGeom>
                    <a:solidFill>
                      <a:srgbClr val="FFFFFF"/>
                    </a:solidFill>
                    <a:ln>
                      <a:noFill/>
                    </a:ln>
                  </pic:spPr>
                </pic:pic>
              </a:graphicData>
            </a:graphic>
          </wp:inline>
        </w:drawing>
      </w:r>
      <w:r>
        <w:rPr>
          <w:shd w:val="clear" w:color="auto" w:fill="FFFFFF"/>
        </w:rPr>
        <w:t xml:space="preserve"> og meddelelser modtaget er </w:t>
      </w:r>
      <w:r>
        <w:rPr>
          <w:i/>
          <w:iCs/>
          <w:color w:val="000000"/>
          <w:shd w:val="clear" w:color="auto" w:fill="FFFFFF"/>
        </w:rPr>
        <w:t xml:space="preserve">"Indgående” </w:t>
      </w:r>
      <w:r w:rsidR="00760661">
        <w:rPr>
          <w:i/>
          <w:iCs/>
          <w:noProof/>
          <w:color w:val="000000"/>
          <w:shd w:val="clear" w:color="auto" w:fill="FFFFFF"/>
        </w:rPr>
        <w:drawing>
          <wp:inline distT="0" distB="0" distL="0" distR="0" wp14:anchorId="62D43025" wp14:editId="4CF76B05">
            <wp:extent cx="283210" cy="212725"/>
            <wp:effectExtent l="0" t="0" r="0" b="0"/>
            <wp:docPr id="4" name="Billed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210" cy="212725"/>
                    </a:xfrm>
                    <a:prstGeom prst="rect">
                      <a:avLst/>
                    </a:prstGeom>
                    <a:solidFill>
                      <a:srgbClr val="FFFFFF"/>
                    </a:solidFill>
                    <a:ln>
                      <a:noFill/>
                    </a:ln>
                  </pic:spPr>
                </pic:pic>
              </a:graphicData>
            </a:graphic>
          </wp:inline>
        </w:drawing>
      </w:r>
    </w:p>
    <w:p w14:paraId="616EDC46" w14:textId="77777777" w:rsidR="00CB7A44" w:rsidRDefault="00CB7A44">
      <w:pPr>
        <w:rPr>
          <w:sz w:val="24"/>
          <w:szCs w:val="24"/>
          <w:shd w:val="clear" w:color="auto" w:fill="FFFFFF"/>
          <w:lang w:val="da-DK"/>
        </w:rPr>
      </w:pPr>
    </w:p>
    <w:p w14:paraId="75054CDB" w14:textId="1B22473C" w:rsidR="00FC59F6" w:rsidRDefault="00760661" w:rsidP="00FC59F6">
      <w:pPr>
        <w:keepNext/>
      </w:pPr>
      <w:r>
        <w:rPr>
          <w:noProof/>
          <w:sz w:val="24"/>
          <w:szCs w:val="24"/>
          <w:shd w:val="clear" w:color="auto" w:fill="FFFFFF"/>
          <w:lang w:val="da-DK"/>
        </w:rPr>
        <w:lastRenderedPageBreak/>
        <w:drawing>
          <wp:inline distT="0" distB="0" distL="0" distR="0" wp14:anchorId="0147EDF0" wp14:editId="4AD17A3B">
            <wp:extent cx="6021070" cy="2859405"/>
            <wp:effectExtent l="0" t="0" r="0" b="0"/>
            <wp:docPr id="5" name="Billed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1070" cy="2859405"/>
                    </a:xfrm>
                    <a:prstGeom prst="rect">
                      <a:avLst/>
                    </a:prstGeom>
                    <a:solidFill>
                      <a:srgbClr val="FFFFFF"/>
                    </a:solidFill>
                    <a:ln>
                      <a:noFill/>
                    </a:ln>
                  </pic:spPr>
                </pic:pic>
              </a:graphicData>
            </a:graphic>
          </wp:inline>
        </w:drawing>
      </w:r>
    </w:p>
    <w:p w14:paraId="67626F2F" w14:textId="77777777" w:rsidR="00CB7A44" w:rsidRPr="005B7AA7" w:rsidRDefault="00FC59F6" w:rsidP="00FC59F6">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2.2</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1</w:t>
      </w:r>
      <w:r w:rsidR="002F19C5">
        <w:fldChar w:fldCharType="end"/>
      </w:r>
      <w:bookmarkStart w:id="31" w:name="goog-gtc-unit-291"/>
      <w:bookmarkEnd w:id="31"/>
      <w:r w:rsidR="00CB7A44">
        <w:rPr>
          <w:szCs w:val="22"/>
          <w:lang w:val="da-DK"/>
        </w:rPr>
        <w:t xml:space="preserve">: Skærmbillede </w:t>
      </w:r>
      <w:r w:rsidR="00483B04">
        <w:rPr>
          <w:szCs w:val="22"/>
          <w:lang w:val="da-DK"/>
        </w:rPr>
        <w:t>Alle meddelelser (meddelelsesoversigt)</w:t>
      </w:r>
    </w:p>
    <w:p w14:paraId="46504134" w14:textId="77777777" w:rsidR="00CB7A44" w:rsidRPr="005B7AA7" w:rsidRDefault="00CB7A44">
      <w:pPr>
        <w:spacing w:before="240"/>
        <w:jc w:val="both"/>
        <w:rPr>
          <w:lang w:val="da-DK"/>
        </w:rPr>
      </w:pPr>
      <w:r>
        <w:rPr>
          <w:sz w:val="24"/>
          <w:szCs w:val="24"/>
          <w:shd w:val="clear" w:color="auto" w:fill="FFFFFF"/>
          <w:lang w:val="da-DK"/>
        </w:rPr>
        <w:t xml:space="preserve">Ved at vælge </w:t>
      </w:r>
      <w:r>
        <w:rPr>
          <w:i/>
          <w:iCs/>
          <w:color w:val="000000"/>
          <w:sz w:val="24"/>
          <w:szCs w:val="24"/>
          <w:shd w:val="clear" w:color="auto" w:fill="FFFFFF"/>
          <w:lang w:val="da-DK"/>
        </w:rPr>
        <w:t>Visning</w:t>
      </w:r>
      <w:r>
        <w:rPr>
          <w:sz w:val="24"/>
          <w:szCs w:val="24"/>
          <w:shd w:val="clear" w:color="auto" w:fill="FFFFFF"/>
          <w:lang w:val="da-DK"/>
        </w:rPr>
        <w:t xml:space="preserve"> får brugeren følgende muligheder: </w:t>
      </w:r>
    </w:p>
    <w:p w14:paraId="0FE24DA6" w14:textId="77777777" w:rsidR="00CB7A44" w:rsidRPr="007E6C51" w:rsidRDefault="00CB7A44" w:rsidP="007E6C51">
      <w:pPr>
        <w:pStyle w:val="NormalWeb"/>
        <w:numPr>
          <w:ilvl w:val="0"/>
          <w:numId w:val="89"/>
        </w:numPr>
        <w:spacing w:before="0" w:after="144"/>
        <w:ind w:right="49"/>
        <w:rPr>
          <w:i/>
          <w:shd w:val="clear" w:color="auto" w:fill="FFFFFF"/>
        </w:rPr>
      </w:pPr>
      <w:r w:rsidRPr="007E6C51">
        <w:rPr>
          <w:i/>
          <w:shd w:val="clear" w:color="auto" w:fill="FFFFFF"/>
        </w:rPr>
        <w:t>Vis: Meddelelsen</w:t>
      </w:r>
      <w:r w:rsidRPr="007E6C51">
        <w:rPr>
          <w:shd w:val="clear" w:color="auto" w:fill="FFFFFF"/>
        </w:rPr>
        <w:t>, se 2.5</w:t>
      </w:r>
      <w:r w:rsidRPr="007E6C51">
        <w:rPr>
          <w:i/>
          <w:shd w:val="clear" w:color="auto" w:fill="FFFFFF"/>
        </w:rPr>
        <w:t xml:space="preserve"> </w:t>
      </w:r>
    </w:p>
    <w:p w14:paraId="77C9800A" w14:textId="77777777" w:rsidR="00CB7A44" w:rsidRPr="007E6C51" w:rsidRDefault="00CB7A44" w:rsidP="007E6C51">
      <w:pPr>
        <w:pStyle w:val="NormalWeb"/>
        <w:numPr>
          <w:ilvl w:val="0"/>
          <w:numId w:val="89"/>
        </w:numPr>
        <w:spacing w:before="0" w:after="144"/>
        <w:ind w:right="49"/>
        <w:rPr>
          <w:shd w:val="clear" w:color="auto" w:fill="FFFFFF"/>
        </w:rPr>
      </w:pPr>
      <w:r w:rsidRPr="007E6C51">
        <w:rPr>
          <w:i/>
          <w:shd w:val="clear" w:color="auto" w:fill="FFFFFF"/>
        </w:rPr>
        <w:t>Vis: Forsendelsen</w:t>
      </w:r>
      <w:r w:rsidRPr="007E6C51">
        <w:rPr>
          <w:shd w:val="clear" w:color="auto" w:fill="FFFFFF"/>
        </w:rPr>
        <w:t xml:space="preserve">, se </w:t>
      </w:r>
      <w:r w:rsidRPr="007E6C51">
        <w:rPr>
          <w:shd w:val="clear" w:color="auto" w:fill="FFFFFF"/>
        </w:rPr>
        <w:fldChar w:fldCharType="begin"/>
      </w:r>
      <w:r w:rsidRPr="007E6C51">
        <w:rPr>
          <w:shd w:val="clear" w:color="auto" w:fill="FFFFFF"/>
        </w:rPr>
        <w:instrText xml:space="preserve"> REF _Ref278530217 \r \h </w:instrText>
      </w:r>
      <w:r w:rsidR="007E6C51" w:rsidRPr="007E6C51">
        <w:rPr>
          <w:shd w:val="clear" w:color="auto" w:fill="FFFFFF"/>
        </w:rPr>
        <w:instrText xml:space="preserve"> \* MERGEFORMAT </w:instrText>
      </w:r>
      <w:r w:rsidRPr="007E6C51">
        <w:rPr>
          <w:shd w:val="clear" w:color="auto" w:fill="FFFFFF"/>
        </w:rPr>
      </w:r>
      <w:r w:rsidRPr="007E6C51">
        <w:rPr>
          <w:shd w:val="clear" w:color="auto" w:fill="FFFFFF"/>
        </w:rPr>
        <w:fldChar w:fldCharType="separate"/>
      </w:r>
      <w:r w:rsidR="00937527">
        <w:rPr>
          <w:shd w:val="clear" w:color="auto" w:fill="FFFFFF"/>
        </w:rPr>
        <w:t>2.4</w:t>
      </w:r>
      <w:r w:rsidRPr="007E6C51">
        <w:rPr>
          <w:shd w:val="clear" w:color="auto" w:fill="FFFFFF"/>
        </w:rPr>
        <w:fldChar w:fldCharType="end"/>
      </w:r>
    </w:p>
    <w:p w14:paraId="0841FC51" w14:textId="77777777" w:rsidR="00CB7A44" w:rsidRPr="007E6C51" w:rsidRDefault="00CB7A44" w:rsidP="007E6C51">
      <w:pPr>
        <w:pStyle w:val="NormalWeb"/>
        <w:numPr>
          <w:ilvl w:val="0"/>
          <w:numId w:val="89"/>
        </w:numPr>
        <w:spacing w:before="0" w:after="144"/>
        <w:ind w:right="49"/>
        <w:rPr>
          <w:shd w:val="clear" w:color="auto" w:fill="FFFFFF"/>
        </w:rPr>
      </w:pPr>
      <w:r w:rsidRPr="007E6C51">
        <w:rPr>
          <w:i/>
          <w:shd w:val="clear" w:color="auto" w:fill="FFFFFF"/>
        </w:rPr>
        <w:t>Vis alle</w:t>
      </w:r>
      <w:r w:rsidRPr="007E6C51">
        <w:rPr>
          <w:shd w:val="clear" w:color="auto" w:fill="FFFFFF"/>
        </w:rPr>
        <w:t>, for at vise alle brugermeddelelser</w:t>
      </w:r>
    </w:p>
    <w:p w14:paraId="66796C7E" w14:textId="77777777" w:rsidR="00CB7A44" w:rsidRPr="007E6C51" w:rsidRDefault="00CB7A44" w:rsidP="007E6C51">
      <w:pPr>
        <w:pStyle w:val="NormalWeb"/>
        <w:numPr>
          <w:ilvl w:val="0"/>
          <w:numId w:val="89"/>
        </w:numPr>
        <w:spacing w:before="0" w:after="144"/>
        <w:ind w:right="49"/>
        <w:rPr>
          <w:shd w:val="clear" w:color="auto" w:fill="FFFFFF"/>
        </w:rPr>
      </w:pPr>
      <w:r w:rsidRPr="007E6C51">
        <w:rPr>
          <w:i/>
          <w:shd w:val="clear" w:color="auto" w:fill="FFFFFF"/>
        </w:rPr>
        <w:t>Vis kun for vareafsendere</w:t>
      </w:r>
      <w:r w:rsidRPr="007E6C51">
        <w:rPr>
          <w:shd w:val="clear" w:color="auto" w:fill="FFFFFF"/>
        </w:rPr>
        <w:t xml:space="preserve">, for at vise forsendelser, hvor bruger er afsender </w:t>
      </w:r>
    </w:p>
    <w:p w14:paraId="5B43F909" w14:textId="77777777" w:rsidR="00CB7A44" w:rsidRPr="007E6C51" w:rsidRDefault="00CB7A44" w:rsidP="007E6C51">
      <w:pPr>
        <w:pStyle w:val="NormalWeb"/>
        <w:numPr>
          <w:ilvl w:val="0"/>
          <w:numId w:val="89"/>
        </w:numPr>
        <w:spacing w:before="0" w:after="144"/>
        <w:ind w:right="49"/>
        <w:rPr>
          <w:i/>
          <w:shd w:val="clear" w:color="auto" w:fill="FFFFFF"/>
        </w:rPr>
      </w:pPr>
      <w:r w:rsidRPr="007E6C51">
        <w:rPr>
          <w:i/>
          <w:shd w:val="clear" w:color="auto" w:fill="FFFFFF"/>
        </w:rPr>
        <w:t>Vis kun for varemodtagere</w:t>
      </w:r>
      <w:r w:rsidRPr="007E6C51">
        <w:rPr>
          <w:shd w:val="clear" w:color="auto" w:fill="FFFFFF"/>
        </w:rPr>
        <w:t>, for at vise forsendelser, hvor brugeren er modtager</w:t>
      </w:r>
      <w:r w:rsidRPr="007E6C51">
        <w:rPr>
          <w:i/>
          <w:shd w:val="clear" w:color="auto" w:fill="FFFFFF"/>
        </w:rPr>
        <w:t xml:space="preserve"> </w:t>
      </w:r>
    </w:p>
    <w:p w14:paraId="59B5B140" w14:textId="77777777" w:rsidR="00CB7A44" w:rsidRPr="007E6C51" w:rsidRDefault="00CB7A44" w:rsidP="007E6C51">
      <w:pPr>
        <w:pStyle w:val="NormalWeb"/>
        <w:numPr>
          <w:ilvl w:val="0"/>
          <w:numId w:val="89"/>
        </w:numPr>
        <w:spacing w:before="0" w:after="144"/>
        <w:ind w:right="49"/>
        <w:rPr>
          <w:shd w:val="clear" w:color="auto" w:fill="FFFFFF"/>
        </w:rPr>
      </w:pPr>
      <w:r w:rsidRPr="007E6C51">
        <w:rPr>
          <w:i/>
          <w:shd w:val="clear" w:color="auto" w:fill="FFFFFF"/>
        </w:rPr>
        <w:t xml:space="preserve">Download: valgte meddelelse som PDF </w:t>
      </w:r>
      <w:r w:rsidRPr="007E6C51">
        <w:rPr>
          <w:shd w:val="clear" w:color="auto" w:fill="FFFFFF"/>
        </w:rPr>
        <w:t>(kun for 801)</w:t>
      </w:r>
    </w:p>
    <w:p w14:paraId="2A5DBC11" w14:textId="77777777" w:rsidR="00CB7A44" w:rsidRPr="007E6C51" w:rsidRDefault="00CB7A44" w:rsidP="007E6C51">
      <w:pPr>
        <w:pStyle w:val="NormalWeb"/>
        <w:numPr>
          <w:ilvl w:val="0"/>
          <w:numId w:val="89"/>
        </w:numPr>
        <w:spacing w:before="0" w:after="144"/>
        <w:ind w:right="49"/>
        <w:rPr>
          <w:i/>
          <w:shd w:val="clear" w:color="auto" w:fill="FFFFFF"/>
        </w:rPr>
      </w:pPr>
      <w:r w:rsidRPr="007E6C51">
        <w:rPr>
          <w:i/>
          <w:shd w:val="clear" w:color="auto" w:fill="FFFFFF"/>
        </w:rPr>
        <w:t>Download: valgte meddelelse som XML</w:t>
      </w:r>
    </w:p>
    <w:p w14:paraId="6904AD84" w14:textId="77777777" w:rsidR="00CB7A44" w:rsidRPr="007E6C51" w:rsidRDefault="00CB7A44" w:rsidP="007E6C51">
      <w:pPr>
        <w:pStyle w:val="NormalWeb"/>
        <w:numPr>
          <w:ilvl w:val="0"/>
          <w:numId w:val="89"/>
        </w:numPr>
        <w:spacing w:before="0" w:after="144"/>
        <w:ind w:right="49"/>
        <w:rPr>
          <w:shd w:val="clear" w:color="auto" w:fill="FFFFFF"/>
        </w:rPr>
      </w:pPr>
      <w:r w:rsidRPr="007E6C51">
        <w:rPr>
          <w:i/>
          <w:shd w:val="clear" w:color="auto" w:fill="FFFFFF"/>
        </w:rPr>
        <w:t>Download: Alle tabeldata som Microsoft Office Excel fil XLS</w:t>
      </w:r>
      <w:r w:rsidRPr="007E6C51">
        <w:rPr>
          <w:shd w:val="clear" w:color="auto" w:fill="FFFFFF"/>
        </w:rPr>
        <w:t xml:space="preserve">, gemmer de viste data i filsystemet </w:t>
      </w:r>
    </w:p>
    <w:p w14:paraId="73819CE2" w14:textId="77777777" w:rsidR="00CB7A44" w:rsidRDefault="00CB7A44">
      <w:pPr>
        <w:rPr>
          <w:rFonts w:eastAsia="Thorndale AMT"/>
          <w:i/>
          <w:iCs/>
          <w:sz w:val="24"/>
          <w:szCs w:val="24"/>
          <w:shd w:val="clear" w:color="auto" w:fill="FFFFFF"/>
          <w:lang w:val="da-DK"/>
        </w:rPr>
      </w:pPr>
    </w:p>
    <w:p w14:paraId="4E6C7493" w14:textId="44F88FD0" w:rsidR="00FC59F6" w:rsidRDefault="00760661" w:rsidP="00FC59F6">
      <w:pPr>
        <w:keepNext/>
      </w:pPr>
      <w:r>
        <w:rPr>
          <w:noProof/>
          <w:sz w:val="24"/>
          <w:szCs w:val="24"/>
          <w:lang w:val="da-DK"/>
        </w:rPr>
        <w:lastRenderedPageBreak/>
        <w:drawing>
          <wp:inline distT="0" distB="0" distL="0" distR="0" wp14:anchorId="3F7FB248" wp14:editId="614AF3FC">
            <wp:extent cx="6021070" cy="2859405"/>
            <wp:effectExtent l="0" t="0" r="0" b="0"/>
            <wp:docPr id="6" name="Billed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1070" cy="2859405"/>
                    </a:xfrm>
                    <a:prstGeom prst="rect">
                      <a:avLst/>
                    </a:prstGeom>
                    <a:solidFill>
                      <a:srgbClr val="FFFFFF"/>
                    </a:solidFill>
                    <a:ln>
                      <a:noFill/>
                    </a:ln>
                  </pic:spPr>
                </pic:pic>
              </a:graphicData>
            </a:graphic>
          </wp:inline>
        </w:drawing>
      </w:r>
    </w:p>
    <w:p w14:paraId="31C10997" w14:textId="77777777" w:rsidR="00CB7A44" w:rsidRDefault="00FC59F6" w:rsidP="00FC59F6">
      <w:pPr>
        <w:pStyle w:val="Billedtekst"/>
        <w:rPr>
          <w:szCs w:val="22"/>
          <w:lang w:val="da-DK"/>
        </w:rPr>
      </w:pPr>
      <w:proofErr w:type="spellStart"/>
      <w:r>
        <w:t>Figur</w:t>
      </w:r>
      <w:proofErr w:type="spellEnd"/>
      <w:r>
        <w:t xml:space="preserve"> </w:t>
      </w:r>
      <w:r w:rsidR="002F19C5">
        <w:fldChar w:fldCharType="begin"/>
      </w:r>
      <w:r w:rsidR="002F19C5">
        <w:instrText xml:space="preserve"> STYLEREF 2 \s </w:instrText>
      </w:r>
      <w:r w:rsidR="002F19C5">
        <w:fldChar w:fldCharType="separate"/>
      </w:r>
      <w:r w:rsidR="00937527">
        <w:rPr>
          <w:noProof/>
        </w:rPr>
        <w:t>2.2</w:t>
      </w:r>
      <w:r w:rsidR="002F19C5">
        <w:fldChar w:fldCharType="end"/>
      </w:r>
      <w:r w:rsidR="002F19C5">
        <w:noBreakHyphen/>
      </w:r>
      <w:r w:rsidR="002F19C5">
        <w:fldChar w:fldCharType="begin"/>
      </w:r>
      <w:r w:rsidR="002F19C5">
        <w:instrText xml:space="preserve"> SEQ Figur \* ARABIC \s 2 </w:instrText>
      </w:r>
      <w:r w:rsidR="002F19C5">
        <w:fldChar w:fldCharType="separate"/>
      </w:r>
      <w:r w:rsidR="00937527">
        <w:rPr>
          <w:noProof/>
        </w:rPr>
        <w:t>2</w:t>
      </w:r>
      <w:r w:rsidR="002F19C5">
        <w:fldChar w:fldCharType="end"/>
      </w:r>
      <w:r w:rsidR="00CB7A44">
        <w:rPr>
          <w:szCs w:val="22"/>
          <w:lang w:val="da-DK"/>
        </w:rPr>
        <w:t>:</w:t>
      </w:r>
      <w:r w:rsidR="003F6794">
        <w:rPr>
          <w:szCs w:val="22"/>
          <w:lang w:val="da-DK"/>
        </w:rPr>
        <w:t xml:space="preserve"> Skærmbillede M</w:t>
      </w:r>
      <w:r w:rsidR="00CB7A44">
        <w:rPr>
          <w:szCs w:val="22"/>
          <w:lang w:val="da-DK"/>
        </w:rPr>
        <w:t>eddelelser – Visning</w:t>
      </w:r>
    </w:p>
    <w:p w14:paraId="5599A5B2" w14:textId="77777777" w:rsidR="004E1D8E" w:rsidRDefault="004E1D8E" w:rsidP="004E1D8E">
      <w:pPr>
        <w:pStyle w:val="Overskrift3"/>
        <w:pageBreakBefore/>
      </w:pPr>
      <w:bookmarkStart w:id="32" w:name="_Toc156917064"/>
      <w:r>
        <w:rPr>
          <w:i w:val="0"/>
          <w:iCs/>
          <w:sz w:val="24"/>
          <w:szCs w:val="24"/>
          <w:shd w:val="clear" w:color="auto" w:fill="FFFFFF"/>
          <w:lang w:val="da-DK"/>
        </w:rPr>
        <w:lastRenderedPageBreak/>
        <w:t>Åbne forsendelser</w:t>
      </w:r>
      <w:bookmarkEnd w:id="32"/>
    </w:p>
    <w:p w14:paraId="02766E37" w14:textId="77777777" w:rsidR="004E1D8E" w:rsidRPr="005B7AA7" w:rsidRDefault="004E1D8E" w:rsidP="004E1D8E">
      <w:pPr>
        <w:spacing w:after="240"/>
        <w:jc w:val="both"/>
        <w:rPr>
          <w:lang w:val="da-DK"/>
        </w:rPr>
      </w:pPr>
      <w:r>
        <w:rPr>
          <w:sz w:val="24"/>
          <w:szCs w:val="24"/>
          <w:lang w:val="da-DK"/>
        </w:rPr>
        <w:t>Her vises alle åbne forsendelser.</w:t>
      </w:r>
    </w:p>
    <w:p w14:paraId="146EF193" w14:textId="743E2E4D" w:rsidR="004E1D8E" w:rsidRDefault="00760661" w:rsidP="004E1D8E">
      <w:pPr>
        <w:keepNext/>
        <w:jc w:val="both"/>
      </w:pPr>
      <w:r>
        <w:rPr>
          <w:noProof/>
          <w:lang w:val="da-DK"/>
        </w:rPr>
        <w:drawing>
          <wp:inline distT="0" distB="0" distL="0" distR="0" wp14:anchorId="20E74070" wp14:editId="137F007D">
            <wp:extent cx="6021070" cy="2865755"/>
            <wp:effectExtent l="0" t="0" r="0" b="0"/>
            <wp:docPr id="7" name="Billed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1070" cy="2865755"/>
                    </a:xfrm>
                    <a:prstGeom prst="rect">
                      <a:avLst/>
                    </a:prstGeom>
                    <a:solidFill>
                      <a:srgbClr val="FFFFFF"/>
                    </a:solidFill>
                    <a:ln>
                      <a:noFill/>
                    </a:ln>
                  </pic:spPr>
                </pic:pic>
              </a:graphicData>
            </a:graphic>
          </wp:inline>
        </w:drawing>
      </w:r>
    </w:p>
    <w:p w14:paraId="7F3653B7" w14:textId="77777777" w:rsidR="004E1D8E" w:rsidRPr="005B7AA7" w:rsidRDefault="004E1D8E" w:rsidP="004E1D8E">
      <w:pPr>
        <w:pStyle w:val="Billedtekst"/>
        <w:rPr>
          <w:lang w:val="da-DK"/>
        </w:rPr>
      </w:pPr>
      <w:r w:rsidRPr="005B7AA7">
        <w:rPr>
          <w:lang w:val="da-DK"/>
        </w:rPr>
        <w:t xml:space="preserve">Figur </w:t>
      </w:r>
      <w:r>
        <w:fldChar w:fldCharType="begin"/>
      </w:r>
      <w:r w:rsidRPr="005B7AA7">
        <w:rPr>
          <w:lang w:val="da-DK"/>
        </w:rPr>
        <w:instrText xml:space="preserve"> STYLEREF 2 \s </w:instrText>
      </w:r>
      <w:r>
        <w:fldChar w:fldCharType="separate"/>
      </w:r>
      <w:r w:rsidR="00937527">
        <w:rPr>
          <w:noProof/>
          <w:lang w:val="da-DK"/>
        </w:rPr>
        <w:t>2.2</w:t>
      </w:r>
      <w:r>
        <w:fldChar w:fldCharType="end"/>
      </w:r>
      <w:r w:rsidRPr="005B7AA7">
        <w:rPr>
          <w:lang w:val="da-DK"/>
        </w:rPr>
        <w:noBreakHyphen/>
      </w:r>
      <w:r>
        <w:fldChar w:fldCharType="begin"/>
      </w:r>
      <w:r w:rsidRPr="005B7AA7">
        <w:rPr>
          <w:lang w:val="da-DK"/>
        </w:rPr>
        <w:instrText xml:space="preserve"> SEQ Figur \* ARABIC \s 2 </w:instrText>
      </w:r>
      <w:r>
        <w:fldChar w:fldCharType="separate"/>
      </w:r>
      <w:r w:rsidR="00937527">
        <w:rPr>
          <w:noProof/>
          <w:lang w:val="da-DK"/>
        </w:rPr>
        <w:t>3</w:t>
      </w:r>
      <w:r>
        <w:fldChar w:fldCharType="end"/>
      </w:r>
      <w:r>
        <w:rPr>
          <w:szCs w:val="22"/>
          <w:lang w:val="da-DK"/>
        </w:rPr>
        <w:t>: Åbne forsendelser</w:t>
      </w:r>
    </w:p>
    <w:p w14:paraId="623696FA" w14:textId="77777777" w:rsidR="004E1D8E" w:rsidRDefault="004E1D8E" w:rsidP="004E1D8E">
      <w:pPr>
        <w:pStyle w:val="NormalWeb"/>
        <w:spacing w:after="0"/>
      </w:pPr>
      <w:r>
        <w:rPr>
          <w:shd w:val="clear" w:color="auto" w:fill="FFFFFF"/>
        </w:rPr>
        <w:t xml:space="preserve">Ved at vælge </w:t>
      </w:r>
      <w:r>
        <w:rPr>
          <w:i/>
          <w:iCs/>
          <w:shd w:val="clear" w:color="auto" w:fill="FFFFFF"/>
        </w:rPr>
        <w:t>Visning</w:t>
      </w:r>
      <w:r>
        <w:rPr>
          <w:shd w:val="clear" w:color="auto" w:fill="FFFFFF"/>
        </w:rPr>
        <w:t xml:space="preserve"> får brugeren følgende muligheder: </w:t>
      </w:r>
    </w:p>
    <w:p w14:paraId="634AECA1" w14:textId="77777777" w:rsidR="004E1D8E" w:rsidRPr="00A029A1" w:rsidRDefault="004E1D8E" w:rsidP="004E1D8E">
      <w:pPr>
        <w:pStyle w:val="NormalWeb"/>
        <w:numPr>
          <w:ilvl w:val="0"/>
          <w:numId w:val="109"/>
        </w:numPr>
        <w:rPr>
          <w:shd w:val="clear" w:color="auto" w:fill="FFFFFF"/>
        </w:rPr>
      </w:pPr>
      <w:r w:rsidRPr="00A029A1">
        <w:rPr>
          <w:shd w:val="clear" w:color="auto" w:fill="FFFFFF"/>
        </w:rPr>
        <w:t>Vis:</w:t>
      </w:r>
      <w:r>
        <w:rPr>
          <w:shd w:val="clear" w:color="auto" w:fill="FFFFFF"/>
        </w:rPr>
        <w:t xml:space="preserve"> </w:t>
      </w:r>
      <w:r w:rsidRPr="00A029A1">
        <w:rPr>
          <w:shd w:val="clear" w:color="auto" w:fill="FFFFFF"/>
        </w:rPr>
        <w:t>Forsendelsen</w:t>
      </w:r>
      <w:r>
        <w:rPr>
          <w:shd w:val="clear" w:color="auto" w:fill="FFFFFF"/>
        </w:rPr>
        <w:t xml:space="preserve">, se </w:t>
      </w:r>
      <w:r>
        <w:rPr>
          <w:shd w:val="clear" w:color="auto" w:fill="FFFFFF"/>
        </w:rPr>
        <w:fldChar w:fldCharType="begin"/>
      </w:r>
      <w:r>
        <w:rPr>
          <w:shd w:val="clear" w:color="auto" w:fill="FFFFFF"/>
        </w:rPr>
        <w:instrText xml:space="preserve"> REF _Ref278530337 \r \h  \* MERGEFORMAT </w:instrText>
      </w:r>
      <w:r>
        <w:rPr>
          <w:shd w:val="clear" w:color="auto" w:fill="FFFFFF"/>
        </w:rPr>
      </w:r>
      <w:r>
        <w:rPr>
          <w:shd w:val="clear" w:color="auto" w:fill="FFFFFF"/>
        </w:rPr>
        <w:fldChar w:fldCharType="separate"/>
      </w:r>
      <w:r w:rsidR="00937527">
        <w:rPr>
          <w:shd w:val="clear" w:color="auto" w:fill="FFFFFF"/>
        </w:rPr>
        <w:t>2.4</w:t>
      </w:r>
      <w:r>
        <w:rPr>
          <w:shd w:val="clear" w:color="auto" w:fill="FFFFFF"/>
        </w:rPr>
        <w:fldChar w:fldCharType="end"/>
      </w:r>
    </w:p>
    <w:p w14:paraId="4C64C756" w14:textId="77777777" w:rsidR="004E1D8E" w:rsidRPr="00A029A1" w:rsidRDefault="004E1D8E" w:rsidP="004E1D8E">
      <w:pPr>
        <w:pStyle w:val="NormalWeb"/>
        <w:numPr>
          <w:ilvl w:val="0"/>
          <w:numId w:val="109"/>
        </w:numPr>
        <w:rPr>
          <w:shd w:val="clear" w:color="auto" w:fill="FFFFFF"/>
        </w:rPr>
      </w:pPr>
      <w:r w:rsidRPr="00A029A1">
        <w:rPr>
          <w:shd w:val="clear" w:color="auto" w:fill="FFFFFF"/>
        </w:rPr>
        <w:t>Vis alle,</w:t>
      </w:r>
      <w:r>
        <w:rPr>
          <w:shd w:val="clear" w:color="auto" w:fill="FFFFFF"/>
        </w:rPr>
        <w:t xml:space="preserve"> for at vise alle brugerens forsendelser </w:t>
      </w:r>
    </w:p>
    <w:p w14:paraId="514008D4" w14:textId="77777777" w:rsidR="004E1D8E" w:rsidRPr="00A029A1" w:rsidRDefault="004E1D8E" w:rsidP="004E1D8E">
      <w:pPr>
        <w:pStyle w:val="NormalWeb"/>
        <w:numPr>
          <w:ilvl w:val="0"/>
          <w:numId w:val="109"/>
        </w:numPr>
        <w:rPr>
          <w:shd w:val="clear" w:color="auto" w:fill="FFFFFF"/>
        </w:rPr>
      </w:pPr>
      <w:r w:rsidRPr="00A029A1">
        <w:rPr>
          <w:shd w:val="clear" w:color="auto" w:fill="FFFFFF"/>
        </w:rPr>
        <w:t>Vis kun for vareafsendere,</w:t>
      </w:r>
      <w:r>
        <w:rPr>
          <w:shd w:val="clear" w:color="auto" w:fill="FFFFFF"/>
        </w:rPr>
        <w:t xml:space="preserve"> for at vise forsendelser, hvor brugeren er afsender </w:t>
      </w:r>
    </w:p>
    <w:p w14:paraId="209F9E02" w14:textId="77777777" w:rsidR="004E1D8E" w:rsidRPr="00A029A1" w:rsidRDefault="004E1D8E" w:rsidP="004E1D8E">
      <w:pPr>
        <w:pStyle w:val="NormalWeb"/>
        <w:numPr>
          <w:ilvl w:val="0"/>
          <w:numId w:val="109"/>
        </w:numPr>
        <w:rPr>
          <w:shd w:val="clear" w:color="auto" w:fill="FFFFFF"/>
        </w:rPr>
      </w:pPr>
      <w:r w:rsidRPr="00A029A1">
        <w:rPr>
          <w:shd w:val="clear" w:color="auto" w:fill="FFFFFF"/>
        </w:rPr>
        <w:t>Vis kun for varemodtagere,</w:t>
      </w:r>
      <w:r>
        <w:rPr>
          <w:shd w:val="clear" w:color="auto" w:fill="FFFFFF"/>
        </w:rPr>
        <w:t xml:space="preserve"> for at vise forsendelser, hvor brugeren er modtager</w:t>
      </w:r>
    </w:p>
    <w:p w14:paraId="267D8945" w14:textId="77777777" w:rsidR="004E1D8E" w:rsidRPr="00A029A1" w:rsidRDefault="004E1D8E" w:rsidP="004E1D8E">
      <w:pPr>
        <w:pStyle w:val="NormalWeb"/>
        <w:numPr>
          <w:ilvl w:val="0"/>
          <w:numId w:val="109"/>
        </w:numPr>
        <w:rPr>
          <w:shd w:val="clear" w:color="auto" w:fill="FFFFFF"/>
        </w:rPr>
      </w:pPr>
      <w:r w:rsidRPr="00A029A1">
        <w:rPr>
          <w:shd w:val="clear" w:color="auto" w:fill="FFFFFF"/>
        </w:rPr>
        <w:t>Download: Alle tabeldata som XLS</w:t>
      </w:r>
      <w:r>
        <w:rPr>
          <w:shd w:val="clear" w:color="auto" w:fill="FFFFFF"/>
        </w:rPr>
        <w:t>, gemmer de viste data i filsystemet</w:t>
      </w:r>
    </w:p>
    <w:p w14:paraId="3907EE0A" w14:textId="77777777" w:rsidR="004E1D8E" w:rsidRDefault="004E1D8E" w:rsidP="004E1D8E">
      <w:pPr>
        <w:jc w:val="both"/>
        <w:rPr>
          <w:shd w:val="clear" w:color="auto" w:fill="FFFFFF"/>
          <w:lang w:val="da-DK"/>
        </w:rPr>
      </w:pPr>
    </w:p>
    <w:p w14:paraId="0043C489" w14:textId="77777777" w:rsidR="004E1D8E" w:rsidRDefault="004E1D8E" w:rsidP="004E1D8E">
      <w:pPr>
        <w:jc w:val="both"/>
        <w:rPr>
          <w:shd w:val="clear" w:color="auto" w:fill="FFFFFF"/>
          <w:lang w:val="da-DK"/>
        </w:rPr>
      </w:pPr>
    </w:p>
    <w:p w14:paraId="42D77983" w14:textId="3F26F490" w:rsidR="004E1D8E" w:rsidRDefault="00760661" w:rsidP="004E1D8E">
      <w:pPr>
        <w:keepNext/>
        <w:jc w:val="both"/>
      </w:pPr>
      <w:r>
        <w:rPr>
          <w:noProof/>
          <w:lang w:val="da-DK"/>
        </w:rPr>
        <w:lastRenderedPageBreak/>
        <w:drawing>
          <wp:inline distT="0" distB="0" distL="0" distR="0" wp14:anchorId="629FC42E" wp14:editId="0A426B25">
            <wp:extent cx="6021070" cy="2859405"/>
            <wp:effectExtent l="0" t="0" r="0" b="0"/>
            <wp:docPr id="8" name="Billed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1070" cy="2859405"/>
                    </a:xfrm>
                    <a:prstGeom prst="rect">
                      <a:avLst/>
                    </a:prstGeom>
                    <a:solidFill>
                      <a:srgbClr val="FFFFFF"/>
                    </a:solidFill>
                    <a:ln>
                      <a:noFill/>
                    </a:ln>
                  </pic:spPr>
                </pic:pic>
              </a:graphicData>
            </a:graphic>
          </wp:inline>
        </w:drawing>
      </w:r>
    </w:p>
    <w:p w14:paraId="5F5D63D7" w14:textId="77777777" w:rsidR="004E1D8E" w:rsidRDefault="004E1D8E" w:rsidP="004E1D8E">
      <w:pPr>
        <w:pStyle w:val="Billedtekst"/>
      </w:pPr>
      <w:proofErr w:type="spellStart"/>
      <w:r>
        <w:t>Figur</w:t>
      </w:r>
      <w:proofErr w:type="spellEnd"/>
      <w:r>
        <w:t xml:space="preserve"> </w:t>
      </w:r>
      <w:r>
        <w:fldChar w:fldCharType="begin"/>
      </w:r>
      <w:r>
        <w:instrText xml:space="preserve"> STYLEREF 2 \s </w:instrText>
      </w:r>
      <w:r>
        <w:fldChar w:fldCharType="separate"/>
      </w:r>
      <w:r w:rsidR="00937527">
        <w:rPr>
          <w:noProof/>
        </w:rPr>
        <w:t>2.2</w:t>
      </w:r>
      <w:r>
        <w:fldChar w:fldCharType="end"/>
      </w:r>
      <w:r>
        <w:noBreakHyphen/>
      </w:r>
      <w:r>
        <w:fldChar w:fldCharType="begin"/>
      </w:r>
      <w:r>
        <w:instrText xml:space="preserve"> SEQ Figur \* ARABIC \s 2 </w:instrText>
      </w:r>
      <w:r>
        <w:fldChar w:fldCharType="separate"/>
      </w:r>
      <w:r w:rsidR="00937527">
        <w:rPr>
          <w:noProof/>
        </w:rPr>
        <w:t>4</w:t>
      </w:r>
      <w:r>
        <w:fldChar w:fldCharType="end"/>
      </w:r>
      <w:r>
        <w:rPr>
          <w:szCs w:val="22"/>
          <w:lang w:val="da-DK"/>
        </w:rPr>
        <w:t>: Åbne forsendelser - handlinger</w:t>
      </w:r>
    </w:p>
    <w:p w14:paraId="1CCC21C0" w14:textId="77777777" w:rsidR="004E1D8E" w:rsidRPr="004E1D8E" w:rsidRDefault="004E1D8E" w:rsidP="004E1D8E">
      <w:pPr>
        <w:pStyle w:val="NormalText"/>
        <w:rPr>
          <w:lang w:val="da-DK"/>
        </w:rPr>
      </w:pPr>
    </w:p>
    <w:p w14:paraId="5E3772C7" w14:textId="77777777" w:rsidR="00CB7A44" w:rsidRDefault="00CB7A44">
      <w:pPr>
        <w:pStyle w:val="Overskrift3"/>
        <w:pageBreakBefore/>
      </w:pPr>
      <w:bookmarkStart w:id="33" w:name="__RefHeading__119958_1790519424"/>
      <w:bookmarkStart w:id="34" w:name="_Toc156917065"/>
      <w:bookmarkEnd w:id="33"/>
      <w:r>
        <w:rPr>
          <w:i w:val="0"/>
          <w:iCs/>
          <w:sz w:val="24"/>
          <w:szCs w:val="24"/>
          <w:shd w:val="clear" w:color="auto" w:fill="FFFFFF"/>
          <w:lang w:val="da-DK"/>
        </w:rPr>
        <w:lastRenderedPageBreak/>
        <w:t>Forsendelser</w:t>
      </w:r>
      <w:bookmarkEnd w:id="34"/>
    </w:p>
    <w:p w14:paraId="103B26B2" w14:textId="77777777" w:rsidR="00CB7A44" w:rsidRDefault="00CB7A44">
      <w:pPr>
        <w:pStyle w:val="NormalWeb"/>
        <w:jc w:val="both"/>
      </w:pPr>
      <w:r>
        <w:rPr>
          <w:shd w:val="clear" w:color="auto" w:fill="FFFFFF"/>
        </w:rPr>
        <w:t xml:space="preserve">Det andet faneblad er </w:t>
      </w:r>
      <w:r>
        <w:rPr>
          <w:i/>
          <w:iCs/>
          <w:shd w:val="clear" w:color="auto" w:fill="FFFFFF"/>
        </w:rPr>
        <w:t>Forsendelser</w:t>
      </w:r>
      <w:r>
        <w:rPr>
          <w:shd w:val="clear" w:color="auto" w:fill="FFFFFF"/>
        </w:rPr>
        <w:t xml:space="preserve"> </w:t>
      </w:r>
      <w:r>
        <w:rPr>
          <w:color w:val="000000"/>
          <w:shd w:val="clear" w:color="auto" w:fill="FFFFFF"/>
        </w:rPr>
        <w:t>oversigt</w:t>
      </w:r>
      <w:r>
        <w:rPr>
          <w:shd w:val="clear" w:color="auto" w:fill="FFFFFF"/>
        </w:rPr>
        <w:t>, som viser alle brugerens forsendelser.</w:t>
      </w:r>
    </w:p>
    <w:p w14:paraId="48482B71" w14:textId="3A748246" w:rsidR="00FC59F6" w:rsidRDefault="00760661" w:rsidP="00FC59F6">
      <w:pPr>
        <w:keepNext/>
      </w:pPr>
      <w:r>
        <w:rPr>
          <w:noProof/>
          <w:sz w:val="24"/>
          <w:szCs w:val="24"/>
          <w:shd w:val="clear" w:color="auto" w:fill="FFFFFF"/>
          <w:lang w:val="da-DK"/>
        </w:rPr>
        <w:drawing>
          <wp:inline distT="0" distB="0" distL="0" distR="0" wp14:anchorId="2635FB18" wp14:editId="3115129B">
            <wp:extent cx="6021070" cy="2852420"/>
            <wp:effectExtent l="0" t="0" r="0" b="0"/>
            <wp:docPr id="9" name="Billed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1070" cy="2852420"/>
                    </a:xfrm>
                    <a:prstGeom prst="rect">
                      <a:avLst/>
                    </a:prstGeom>
                    <a:solidFill>
                      <a:srgbClr val="FFFFFF"/>
                    </a:solidFill>
                    <a:ln>
                      <a:noFill/>
                    </a:ln>
                  </pic:spPr>
                </pic:pic>
              </a:graphicData>
            </a:graphic>
          </wp:inline>
        </w:drawing>
      </w:r>
    </w:p>
    <w:p w14:paraId="13B77169" w14:textId="77777777" w:rsidR="00CB7A44" w:rsidRPr="005B7AA7" w:rsidRDefault="00FC59F6" w:rsidP="00FC59F6">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2.2</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5</w:t>
      </w:r>
      <w:r w:rsidR="002F19C5">
        <w:fldChar w:fldCharType="end"/>
      </w:r>
      <w:r w:rsidR="00CB7A44">
        <w:rPr>
          <w:szCs w:val="22"/>
          <w:lang w:val="da-DK"/>
        </w:rPr>
        <w:t xml:space="preserve">: Skærmbillede Forsendelser </w:t>
      </w:r>
      <w:r w:rsidR="00995CD6">
        <w:rPr>
          <w:szCs w:val="22"/>
          <w:lang w:val="da-DK"/>
        </w:rPr>
        <w:t xml:space="preserve">- </w:t>
      </w:r>
      <w:r w:rsidR="00CB7A44">
        <w:rPr>
          <w:szCs w:val="22"/>
          <w:lang w:val="da-DK"/>
        </w:rPr>
        <w:t>oversigt</w:t>
      </w:r>
    </w:p>
    <w:p w14:paraId="7F867712" w14:textId="77777777" w:rsidR="00FC59F6" w:rsidRDefault="00FC59F6">
      <w:pPr>
        <w:pStyle w:val="NormalWeb"/>
        <w:spacing w:after="0"/>
        <w:rPr>
          <w:shd w:val="clear" w:color="auto" w:fill="FFFFFF"/>
        </w:rPr>
      </w:pPr>
      <w:bookmarkStart w:id="35" w:name="goog-gtc-unit-303"/>
      <w:bookmarkEnd w:id="35"/>
    </w:p>
    <w:p w14:paraId="6492FB00" w14:textId="77777777" w:rsidR="00CB7A44" w:rsidRDefault="00CB7A44">
      <w:pPr>
        <w:pStyle w:val="NormalWeb"/>
        <w:spacing w:after="0"/>
      </w:pPr>
      <w:r>
        <w:rPr>
          <w:shd w:val="clear" w:color="auto" w:fill="FFFFFF"/>
        </w:rPr>
        <w:t xml:space="preserve">Ved at vælge </w:t>
      </w:r>
      <w:r>
        <w:rPr>
          <w:i/>
          <w:iCs/>
          <w:shd w:val="clear" w:color="auto" w:fill="FFFFFF"/>
        </w:rPr>
        <w:t>Visning</w:t>
      </w:r>
      <w:r>
        <w:rPr>
          <w:shd w:val="clear" w:color="auto" w:fill="FFFFFF"/>
        </w:rPr>
        <w:t xml:space="preserve"> får brugeren følgende muligheder: </w:t>
      </w:r>
    </w:p>
    <w:p w14:paraId="75B42CCD" w14:textId="77777777" w:rsidR="00CB7A44" w:rsidRPr="001C140A" w:rsidRDefault="00CB7A44" w:rsidP="001C140A">
      <w:pPr>
        <w:pStyle w:val="NormalWeb"/>
        <w:numPr>
          <w:ilvl w:val="0"/>
          <w:numId w:val="89"/>
        </w:numPr>
        <w:spacing w:before="0" w:after="144"/>
        <w:ind w:right="49"/>
        <w:rPr>
          <w:i/>
          <w:shd w:val="clear" w:color="auto" w:fill="FFFFFF"/>
        </w:rPr>
      </w:pPr>
      <w:bookmarkStart w:id="36" w:name="goog-gtc-unit-304"/>
      <w:bookmarkEnd w:id="36"/>
      <w:r w:rsidRPr="001C140A">
        <w:rPr>
          <w:shd w:val="clear" w:color="auto" w:fill="FFFFFF"/>
        </w:rPr>
        <w:t>Vis</w:t>
      </w:r>
      <w:r w:rsidRPr="001C140A">
        <w:rPr>
          <w:i/>
          <w:shd w:val="clear" w:color="auto" w:fill="FFFFFF"/>
        </w:rPr>
        <w:t xml:space="preserve"> Forsendelsen</w:t>
      </w:r>
      <w:r w:rsidRPr="001C140A">
        <w:rPr>
          <w:shd w:val="clear" w:color="auto" w:fill="FFFFFF"/>
        </w:rPr>
        <w:t xml:space="preserve">, se </w:t>
      </w:r>
      <w:r w:rsidRPr="001C140A">
        <w:rPr>
          <w:shd w:val="clear" w:color="auto" w:fill="FFFFFF"/>
        </w:rPr>
        <w:fldChar w:fldCharType="begin"/>
      </w:r>
      <w:r w:rsidRPr="001C140A">
        <w:rPr>
          <w:shd w:val="clear" w:color="auto" w:fill="FFFFFF"/>
        </w:rPr>
        <w:instrText xml:space="preserve"> REF _Ref278530337 \r \h </w:instrText>
      </w:r>
      <w:r w:rsidR="001C140A" w:rsidRPr="001C140A">
        <w:rPr>
          <w:shd w:val="clear" w:color="auto" w:fill="FFFFFF"/>
        </w:rPr>
        <w:instrText xml:space="preserve"> \* MERGEFORMAT </w:instrText>
      </w:r>
      <w:r w:rsidRPr="001C140A">
        <w:rPr>
          <w:shd w:val="clear" w:color="auto" w:fill="FFFFFF"/>
        </w:rPr>
      </w:r>
      <w:r w:rsidRPr="001C140A">
        <w:rPr>
          <w:shd w:val="clear" w:color="auto" w:fill="FFFFFF"/>
        </w:rPr>
        <w:fldChar w:fldCharType="separate"/>
      </w:r>
      <w:r w:rsidR="00937527">
        <w:rPr>
          <w:shd w:val="clear" w:color="auto" w:fill="FFFFFF"/>
        </w:rPr>
        <w:t>2.4</w:t>
      </w:r>
      <w:r w:rsidRPr="001C140A">
        <w:rPr>
          <w:shd w:val="clear" w:color="auto" w:fill="FFFFFF"/>
        </w:rPr>
        <w:fldChar w:fldCharType="end"/>
      </w:r>
    </w:p>
    <w:p w14:paraId="1C27B3B4" w14:textId="77777777" w:rsidR="00CB7A44" w:rsidRPr="001C140A" w:rsidRDefault="00CB7A44" w:rsidP="001C140A">
      <w:pPr>
        <w:pStyle w:val="NormalWeb"/>
        <w:numPr>
          <w:ilvl w:val="0"/>
          <w:numId w:val="89"/>
        </w:numPr>
        <w:spacing w:before="0" w:after="144"/>
        <w:ind w:right="49"/>
        <w:rPr>
          <w:i/>
          <w:shd w:val="clear" w:color="auto" w:fill="FFFFFF"/>
        </w:rPr>
      </w:pPr>
      <w:bookmarkStart w:id="37" w:name="goog-gtc-unit-3051"/>
      <w:bookmarkEnd w:id="37"/>
      <w:r w:rsidRPr="001C140A">
        <w:rPr>
          <w:i/>
          <w:shd w:val="clear" w:color="auto" w:fill="FFFFFF"/>
        </w:rPr>
        <w:t>Vis alle</w:t>
      </w:r>
      <w:r w:rsidRPr="001C140A">
        <w:rPr>
          <w:shd w:val="clear" w:color="auto" w:fill="FFFFFF"/>
        </w:rPr>
        <w:t>, for at vise alle brugerens forsendelser</w:t>
      </w:r>
      <w:r w:rsidRPr="001C140A">
        <w:rPr>
          <w:i/>
          <w:shd w:val="clear" w:color="auto" w:fill="FFFFFF"/>
        </w:rPr>
        <w:t xml:space="preserve"> </w:t>
      </w:r>
    </w:p>
    <w:p w14:paraId="3A25C45A" w14:textId="77777777" w:rsidR="00CB7A44" w:rsidRPr="001C140A" w:rsidRDefault="00CB7A44" w:rsidP="001C140A">
      <w:pPr>
        <w:pStyle w:val="NormalWeb"/>
        <w:numPr>
          <w:ilvl w:val="0"/>
          <w:numId w:val="89"/>
        </w:numPr>
        <w:spacing w:before="0" w:after="144"/>
        <w:ind w:right="49"/>
        <w:rPr>
          <w:i/>
          <w:shd w:val="clear" w:color="auto" w:fill="FFFFFF"/>
        </w:rPr>
      </w:pPr>
      <w:r w:rsidRPr="001C140A">
        <w:rPr>
          <w:i/>
          <w:shd w:val="clear" w:color="auto" w:fill="FFFFFF"/>
        </w:rPr>
        <w:t>Vis kun for vareafsendere</w:t>
      </w:r>
      <w:r w:rsidRPr="001C140A">
        <w:rPr>
          <w:shd w:val="clear" w:color="auto" w:fill="FFFFFF"/>
        </w:rPr>
        <w:t>, for at vise forsendelser, hvor brugeren er afsender</w:t>
      </w:r>
      <w:r w:rsidRPr="001C140A">
        <w:rPr>
          <w:i/>
          <w:shd w:val="clear" w:color="auto" w:fill="FFFFFF"/>
        </w:rPr>
        <w:t xml:space="preserve"> </w:t>
      </w:r>
    </w:p>
    <w:p w14:paraId="55EA80DE" w14:textId="77777777" w:rsidR="00CB7A44" w:rsidRPr="001C140A" w:rsidRDefault="00CB7A44" w:rsidP="001C140A">
      <w:pPr>
        <w:pStyle w:val="NormalWeb"/>
        <w:numPr>
          <w:ilvl w:val="0"/>
          <w:numId w:val="89"/>
        </w:numPr>
        <w:spacing w:before="0" w:after="144"/>
        <w:ind w:right="49"/>
        <w:rPr>
          <w:i/>
          <w:shd w:val="clear" w:color="auto" w:fill="FFFFFF"/>
        </w:rPr>
      </w:pPr>
      <w:r w:rsidRPr="001C140A">
        <w:rPr>
          <w:i/>
          <w:shd w:val="clear" w:color="auto" w:fill="FFFFFF"/>
        </w:rPr>
        <w:t>Vis kun for varemodtagere</w:t>
      </w:r>
      <w:r w:rsidRPr="001C140A">
        <w:rPr>
          <w:shd w:val="clear" w:color="auto" w:fill="FFFFFF"/>
        </w:rPr>
        <w:t>, for at vise forsendelser, hvor brugeren er modtager</w:t>
      </w:r>
    </w:p>
    <w:p w14:paraId="205EAC20" w14:textId="77777777" w:rsidR="00CB7A44" w:rsidRPr="001C140A" w:rsidRDefault="00CB7A44" w:rsidP="001C140A">
      <w:pPr>
        <w:pStyle w:val="NormalWeb"/>
        <w:numPr>
          <w:ilvl w:val="0"/>
          <w:numId w:val="89"/>
        </w:numPr>
        <w:spacing w:before="0" w:after="144"/>
        <w:ind w:right="49"/>
        <w:rPr>
          <w:i/>
          <w:shd w:val="clear" w:color="auto" w:fill="FFFFFF"/>
        </w:rPr>
      </w:pPr>
      <w:r w:rsidRPr="001C140A">
        <w:rPr>
          <w:i/>
          <w:shd w:val="clear" w:color="auto" w:fill="FFFFFF"/>
        </w:rPr>
        <w:t>Download: Alle tabeldata som XLS</w:t>
      </w:r>
      <w:r w:rsidRPr="001C140A">
        <w:rPr>
          <w:shd w:val="clear" w:color="auto" w:fill="FFFFFF"/>
        </w:rPr>
        <w:t>, gemmer de viste data i filsystemet</w:t>
      </w:r>
    </w:p>
    <w:p w14:paraId="6AFE1B8B" w14:textId="77777777" w:rsidR="00CB7A44" w:rsidRDefault="00CB7A44">
      <w:pPr>
        <w:pStyle w:val="NormalWeb"/>
        <w:spacing w:before="0" w:after="60"/>
        <w:ind w:left="2517"/>
      </w:pPr>
    </w:p>
    <w:p w14:paraId="31738E1F" w14:textId="0D92333C" w:rsidR="00FC59F6" w:rsidRDefault="00760661" w:rsidP="00FC59F6">
      <w:pPr>
        <w:pStyle w:val="NormalText"/>
        <w:keepNext/>
      </w:pPr>
      <w:r>
        <w:rPr>
          <w:rFonts w:eastAsia="Thorndale AMT"/>
          <w:noProof/>
          <w:sz w:val="24"/>
          <w:szCs w:val="24"/>
          <w:lang w:val="da-DK"/>
        </w:rPr>
        <w:lastRenderedPageBreak/>
        <w:drawing>
          <wp:inline distT="0" distB="0" distL="0" distR="0" wp14:anchorId="7FEE8E26" wp14:editId="10778593">
            <wp:extent cx="6021070" cy="2859405"/>
            <wp:effectExtent l="0" t="0" r="0" b="0"/>
            <wp:docPr id="10" name="Billed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1070" cy="2859405"/>
                    </a:xfrm>
                    <a:prstGeom prst="rect">
                      <a:avLst/>
                    </a:prstGeom>
                    <a:solidFill>
                      <a:srgbClr val="FFFFFF"/>
                    </a:solidFill>
                    <a:ln>
                      <a:noFill/>
                    </a:ln>
                  </pic:spPr>
                </pic:pic>
              </a:graphicData>
            </a:graphic>
          </wp:inline>
        </w:drawing>
      </w:r>
    </w:p>
    <w:p w14:paraId="39200105" w14:textId="77777777" w:rsidR="00CB7A44" w:rsidRDefault="00FC59F6" w:rsidP="00FC59F6">
      <w:pPr>
        <w:pStyle w:val="Billedtekst"/>
      </w:pPr>
      <w:proofErr w:type="spellStart"/>
      <w:r>
        <w:t>Figur</w:t>
      </w:r>
      <w:proofErr w:type="spellEnd"/>
      <w:r>
        <w:t xml:space="preserve"> </w:t>
      </w:r>
      <w:r w:rsidR="002F19C5">
        <w:fldChar w:fldCharType="begin"/>
      </w:r>
      <w:r w:rsidR="002F19C5">
        <w:instrText xml:space="preserve"> STYLEREF 2 \s </w:instrText>
      </w:r>
      <w:r w:rsidR="002F19C5">
        <w:fldChar w:fldCharType="separate"/>
      </w:r>
      <w:r w:rsidR="00937527">
        <w:rPr>
          <w:noProof/>
        </w:rPr>
        <w:t>2.2</w:t>
      </w:r>
      <w:r w:rsidR="002F19C5">
        <w:fldChar w:fldCharType="end"/>
      </w:r>
      <w:r w:rsidR="002F19C5">
        <w:noBreakHyphen/>
      </w:r>
      <w:r w:rsidR="002F19C5">
        <w:fldChar w:fldCharType="begin"/>
      </w:r>
      <w:r w:rsidR="002F19C5">
        <w:instrText xml:space="preserve"> SEQ Figur \* ARABIC \s 2 </w:instrText>
      </w:r>
      <w:r w:rsidR="002F19C5">
        <w:fldChar w:fldCharType="separate"/>
      </w:r>
      <w:r w:rsidR="00937527">
        <w:rPr>
          <w:noProof/>
        </w:rPr>
        <w:t>6</w:t>
      </w:r>
      <w:r w:rsidR="002F19C5">
        <w:fldChar w:fldCharType="end"/>
      </w:r>
      <w:r w:rsidR="00CB7A44">
        <w:rPr>
          <w:szCs w:val="22"/>
          <w:lang w:val="da-DK"/>
        </w:rPr>
        <w:t>: Skærmbillede Forsendelser</w:t>
      </w:r>
      <w:r w:rsidR="00995CD6">
        <w:rPr>
          <w:szCs w:val="22"/>
          <w:lang w:val="da-DK"/>
        </w:rPr>
        <w:t xml:space="preserve"> </w:t>
      </w:r>
      <w:r w:rsidR="00CB7A44">
        <w:rPr>
          <w:szCs w:val="22"/>
          <w:lang w:val="da-DK"/>
        </w:rPr>
        <w:t>– Visning</w:t>
      </w:r>
    </w:p>
    <w:p w14:paraId="1BD3FAC7" w14:textId="77777777" w:rsidR="00CB7A44" w:rsidRDefault="00CB7A44">
      <w:pPr>
        <w:pStyle w:val="Overskrift3"/>
        <w:pageBreakBefore/>
      </w:pPr>
      <w:bookmarkStart w:id="38" w:name="__RefHeading__40377_1340682331"/>
      <w:bookmarkStart w:id="39" w:name="_Toc156917066"/>
      <w:bookmarkEnd w:id="38"/>
      <w:r>
        <w:rPr>
          <w:i w:val="0"/>
          <w:iCs/>
          <w:sz w:val="24"/>
          <w:szCs w:val="24"/>
          <w:shd w:val="clear" w:color="auto" w:fill="FFFFFF"/>
          <w:lang w:val="da-DK"/>
        </w:rPr>
        <w:lastRenderedPageBreak/>
        <w:t>Udestående opgaver</w:t>
      </w:r>
      <w:bookmarkEnd w:id="39"/>
    </w:p>
    <w:p w14:paraId="2E487597" w14:textId="77777777" w:rsidR="00CB7A44" w:rsidRDefault="00CB7A44">
      <w:pPr>
        <w:pStyle w:val="NormalWeb"/>
        <w:spacing w:after="0"/>
      </w:pPr>
      <w:bookmarkStart w:id="40" w:name="goog-gtc-unit-311"/>
      <w:bookmarkEnd w:id="40"/>
      <w:r>
        <w:rPr>
          <w:shd w:val="clear" w:color="auto" w:fill="FFFFFF"/>
        </w:rPr>
        <w:t xml:space="preserve">Det tredje faneblad i </w:t>
      </w:r>
      <w:r>
        <w:rPr>
          <w:i/>
          <w:iCs/>
          <w:color w:val="000000"/>
          <w:shd w:val="clear" w:color="auto" w:fill="FFFFFF"/>
        </w:rPr>
        <w:t>Oversigt</w:t>
      </w:r>
      <w:r>
        <w:rPr>
          <w:shd w:val="clear" w:color="auto" w:fill="FFFFFF"/>
        </w:rPr>
        <w:t xml:space="preserve">, </w:t>
      </w:r>
      <w:r>
        <w:rPr>
          <w:i/>
          <w:shd w:val="clear" w:color="auto" w:fill="FFFFFF"/>
        </w:rPr>
        <w:t>Udestående</w:t>
      </w:r>
      <w:r>
        <w:rPr>
          <w:shd w:val="clear" w:color="auto" w:fill="FFFFFF"/>
        </w:rPr>
        <w:t xml:space="preserve"> o</w:t>
      </w:r>
      <w:r>
        <w:rPr>
          <w:i/>
          <w:iCs/>
          <w:shd w:val="clear" w:color="auto" w:fill="FFFFFF"/>
        </w:rPr>
        <w:t>pgaver</w:t>
      </w:r>
      <w:r>
        <w:rPr>
          <w:i/>
          <w:iCs/>
          <w:color w:val="000000"/>
          <w:shd w:val="clear" w:color="auto" w:fill="FFFFFF"/>
        </w:rPr>
        <w:t xml:space="preserve"> </w:t>
      </w:r>
      <w:r>
        <w:rPr>
          <w:shd w:val="clear" w:color="auto" w:fill="FFFFFF"/>
        </w:rPr>
        <w:t>viser påmindelser vedrørende en brugers forsendelser.</w:t>
      </w:r>
    </w:p>
    <w:p w14:paraId="2CD3FEC5" w14:textId="77777777" w:rsidR="00CB7A44" w:rsidRDefault="00CB7A44">
      <w:pPr>
        <w:pStyle w:val="NormalWeb"/>
        <w:numPr>
          <w:ilvl w:val="0"/>
          <w:numId w:val="109"/>
        </w:numPr>
      </w:pPr>
      <w:r>
        <w:rPr>
          <w:shd w:val="clear" w:color="auto" w:fill="FFFFFF"/>
        </w:rPr>
        <w:t>Markér den linje /forsendelse der ønskes vist</w:t>
      </w:r>
    </w:p>
    <w:p w14:paraId="5BE18808" w14:textId="77777777" w:rsidR="00CB7A44" w:rsidRDefault="00CB7A44">
      <w:pPr>
        <w:pStyle w:val="NormalWeb"/>
        <w:numPr>
          <w:ilvl w:val="0"/>
          <w:numId w:val="109"/>
        </w:numPr>
      </w:pPr>
      <w:r>
        <w:rPr>
          <w:shd w:val="clear" w:color="auto" w:fill="FFFFFF"/>
        </w:rPr>
        <w:t xml:space="preserve">Klik på </w:t>
      </w:r>
      <w:r>
        <w:rPr>
          <w:i/>
          <w:iCs/>
          <w:shd w:val="clear" w:color="auto" w:fill="FFFFFF"/>
        </w:rPr>
        <w:t>Vis forsendelse</w:t>
      </w:r>
      <w:r>
        <w:rPr>
          <w:shd w:val="clear" w:color="auto" w:fill="FFFFFF"/>
        </w:rPr>
        <w:t xml:space="preserve"> for at se de forsendelser, som påmindelsen refererer til (se også </w:t>
      </w:r>
      <w:r>
        <w:rPr>
          <w:shd w:val="clear" w:color="auto" w:fill="FFFFFF"/>
        </w:rPr>
        <w:fldChar w:fldCharType="begin"/>
      </w:r>
      <w:r>
        <w:rPr>
          <w:shd w:val="clear" w:color="auto" w:fill="FFFFFF"/>
        </w:rPr>
        <w:instrText xml:space="preserve"> REF _Ref278530358 \r \h </w:instrText>
      </w:r>
      <w:r>
        <w:rPr>
          <w:shd w:val="clear" w:color="auto" w:fill="FFFFFF"/>
        </w:rPr>
      </w:r>
      <w:r>
        <w:rPr>
          <w:shd w:val="clear" w:color="auto" w:fill="FFFFFF"/>
        </w:rPr>
        <w:fldChar w:fldCharType="separate"/>
      </w:r>
      <w:r w:rsidR="00937527">
        <w:rPr>
          <w:shd w:val="clear" w:color="auto" w:fill="FFFFFF"/>
        </w:rPr>
        <w:t>2.4</w:t>
      </w:r>
      <w:r>
        <w:rPr>
          <w:shd w:val="clear" w:color="auto" w:fill="FFFFFF"/>
        </w:rPr>
        <w:fldChar w:fldCharType="end"/>
      </w:r>
      <w:r>
        <w:rPr>
          <w:shd w:val="clear" w:color="auto" w:fill="FFFFFF"/>
        </w:rPr>
        <w:t xml:space="preserve">) </w:t>
      </w:r>
    </w:p>
    <w:p w14:paraId="762C8B25" w14:textId="737E606F" w:rsidR="00FC59F6" w:rsidRDefault="00760661" w:rsidP="00FC59F6">
      <w:pPr>
        <w:keepNext/>
      </w:pPr>
      <w:r>
        <w:rPr>
          <w:noProof/>
          <w:sz w:val="24"/>
          <w:szCs w:val="24"/>
          <w:lang w:val="da-DK"/>
        </w:rPr>
        <w:drawing>
          <wp:inline distT="0" distB="0" distL="0" distR="0" wp14:anchorId="7DD03E1D" wp14:editId="544C13E5">
            <wp:extent cx="6021070" cy="2852420"/>
            <wp:effectExtent l="0" t="0" r="0" b="0"/>
            <wp:docPr id="11" name="Billed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1070" cy="2852420"/>
                    </a:xfrm>
                    <a:prstGeom prst="rect">
                      <a:avLst/>
                    </a:prstGeom>
                    <a:solidFill>
                      <a:srgbClr val="FFFFFF"/>
                    </a:solidFill>
                    <a:ln>
                      <a:noFill/>
                    </a:ln>
                  </pic:spPr>
                </pic:pic>
              </a:graphicData>
            </a:graphic>
          </wp:inline>
        </w:drawing>
      </w:r>
    </w:p>
    <w:p w14:paraId="25E30E64" w14:textId="77777777" w:rsidR="00CB7A44" w:rsidRDefault="00FC59F6" w:rsidP="00FC59F6">
      <w:pPr>
        <w:pStyle w:val="Billedtekst"/>
      </w:pPr>
      <w:proofErr w:type="spellStart"/>
      <w:r>
        <w:t>Figur</w:t>
      </w:r>
      <w:proofErr w:type="spellEnd"/>
      <w:r>
        <w:t xml:space="preserve"> </w:t>
      </w:r>
      <w:r w:rsidR="002F19C5">
        <w:fldChar w:fldCharType="begin"/>
      </w:r>
      <w:r w:rsidR="002F19C5">
        <w:instrText xml:space="preserve"> STYLEREF 2 \s </w:instrText>
      </w:r>
      <w:r w:rsidR="002F19C5">
        <w:fldChar w:fldCharType="separate"/>
      </w:r>
      <w:r w:rsidR="00937527">
        <w:rPr>
          <w:noProof/>
        </w:rPr>
        <w:t>2.2</w:t>
      </w:r>
      <w:r w:rsidR="002F19C5">
        <w:fldChar w:fldCharType="end"/>
      </w:r>
      <w:r w:rsidR="002F19C5">
        <w:noBreakHyphen/>
      </w:r>
      <w:r w:rsidR="002F19C5">
        <w:fldChar w:fldCharType="begin"/>
      </w:r>
      <w:r w:rsidR="002F19C5">
        <w:instrText xml:space="preserve"> SEQ Figur \* ARABIC \s 2 </w:instrText>
      </w:r>
      <w:r w:rsidR="002F19C5">
        <w:fldChar w:fldCharType="separate"/>
      </w:r>
      <w:r w:rsidR="00937527">
        <w:rPr>
          <w:noProof/>
        </w:rPr>
        <w:t>7</w:t>
      </w:r>
      <w:r w:rsidR="002F19C5">
        <w:fldChar w:fldCharType="end"/>
      </w:r>
      <w:r w:rsidR="00CB7A44">
        <w:rPr>
          <w:szCs w:val="22"/>
          <w:lang w:val="da-DK"/>
        </w:rPr>
        <w:t>: Skærmbillede Udestående opgaver</w:t>
      </w:r>
    </w:p>
    <w:p w14:paraId="12ABE73A" w14:textId="77777777" w:rsidR="00CB7A44" w:rsidRDefault="00CB7A44">
      <w:pPr>
        <w:pStyle w:val="NormalText"/>
        <w:rPr>
          <w:szCs w:val="22"/>
          <w:lang w:val="da-DK"/>
        </w:rPr>
      </w:pPr>
    </w:p>
    <w:p w14:paraId="67D247D4" w14:textId="77777777" w:rsidR="00CB7A44" w:rsidRDefault="00CB7A44">
      <w:pPr>
        <w:pStyle w:val="NormalText"/>
        <w:rPr>
          <w:szCs w:val="22"/>
          <w:lang w:val="da-DK"/>
        </w:rPr>
      </w:pPr>
    </w:p>
    <w:p w14:paraId="091A6CDB" w14:textId="77777777" w:rsidR="00CB7A44" w:rsidRDefault="00CB7A44">
      <w:pPr>
        <w:pStyle w:val="Overskrift2"/>
        <w:pageBreakBefore/>
        <w:ind w:right="44"/>
      </w:pPr>
      <w:bookmarkStart w:id="41" w:name="_Ref278530500"/>
      <w:bookmarkStart w:id="42" w:name="_Ref278530644"/>
      <w:bookmarkStart w:id="43" w:name="_Ref278532139"/>
      <w:bookmarkStart w:id="44" w:name="_Toc156917067"/>
      <w:bookmarkStart w:id="45" w:name="__RefHeading__40379_1340682331"/>
      <w:r>
        <w:rPr>
          <w:iCs/>
          <w:szCs w:val="24"/>
          <w:shd w:val="clear" w:color="auto" w:fill="FFFFFF"/>
          <w:lang w:val="da-DK"/>
        </w:rPr>
        <w:lastRenderedPageBreak/>
        <w:t>Søg i forsendelser</w:t>
      </w:r>
      <w:bookmarkEnd w:id="41"/>
      <w:bookmarkEnd w:id="42"/>
      <w:bookmarkEnd w:id="43"/>
      <w:bookmarkEnd w:id="44"/>
    </w:p>
    <w:p w14:paraId="55CEC30E" w14:textId="77777777" w:rsidR="00CB7A44" w:rsidRDefault="00CB7A44">
      <w:pPr>
        <w:pStyle w:val="NormalWeb"/>
        <w:numPr>
          <w:ilvl w:val="0"/>
          <w:numId w:val="111"/>
        </w:numPr>
        <w:spacing w:before="0" w:after="60"/>
        <w:ind w:right="44" w:hanging="357"/>
      </w:pPr>
      <w:r>
        <w:rPr>
          <w:shd w:val="clear" w:color="auto" w:fill="FFFFFF"/>
        </w:rPr>
        <w:t xml:space="preserve">Klik på </w:t>
      </w:r>
      <w:r>
        <w:rPr>
          <w:i/>
          <w:iCs/>
          <w:shd w:val="clear" w:color="auto" w:fill="FFFFFF"/>
        </w:rPr>
        <w:t>Søg i forsendelser</w:t>
      </w:r>
      <w:r>
        <w:rPr>
          <w:shd w:val="clear" w:color="auto" w:fill="FFFFFF"/>
        </w:rPr>
        <w:t xml:space="preserve"> i </w:t>
      </w:r>
      <w:r w:rsidR="00EE53CC">
        <w:rPr>
          <w:shd w:val="clear" w:color="auto" w:fill="FFFFFF"/>
        </w:rPr>
        <w:t>menuen til venstre</w:t>
      </w:r>
      <w:r>
        <w:rPr>
          <w:shd w:val="clear" w:color="auto" w:fill="FFFFFF"/>
        </w:rPr>
        <w:t xml:space="preserve"> for at vise forsendelser med specifikke kriterier:</w:t>
      </w:r>
    </w:p>
    <w:p w14:paraId="781DE472" w14:textId="77777777" w:rsidR="00CB7A44" w:rsidRDefault="00CB7A44">
      <w:pPr>
        <w:pStyle w:val="NormalWeb"/>
        <w:numPr>
          <w:ilvl w:val="1"/>
          <w:numId w:val="56"/>
        </w:numPr>
        <w:spacing w:before="0" w:after="60"/>
        <w:ind w:right="44" w:hanging="357"/>
      </w:pPr>
      <w:bookmarkStart w:id="46" w:name="goog-gtc-unit-316"/>
      <w:bookmarkEnd w:id="46"/>
      <w:r>
        <w:rPr>
          <w:i/>
          <w:iCs/>
          <w:shd w:val="clear" w:color="auto" w:fill="FFFFFF"/>
        </w:rPr>
        <w:t>Vis</w:t>
      </w:r>
      <w:r>
        <w:rPr>
          <w:shd w:val="clear" w:color="auto" w:fill="FFFFFF"/>
        </w:rPr>
        <w:t xml:space="preserve">, specificer hvor mange forsendelser, der skal vises i resultatet </w:t>
      </w:r>
    </w:p>
    <w:p w14:paraId="2DD1ECFD" w14:textId="77777777" w:rsidR="00CB7A44" w:rsidRDefault="00CB7A44">
      <w:pPr>
        <w:pStyle w:val="NormalWeb"/>
        <w:numPr>
          <w:ilvl w:val="1"/>
          <w:numId w:val="56"/>
        </w:numPr>
        <w:spacing w:before="0" w:after="60"/>
        <w:ind w:right="44" w:hanging="357"/>
      </w:pPr>
      <w:bookmarkStart w:id="47" w:name="goog-gtc-unit-317"/>
      <w:bookmarkEnd w:id="47"/>
      <w:r>
        <w:rPr>
          <w:i/>
          <w:iCs/>
          <w:shd w:val="clear" w:color="auto" w:fill="FFFFFF"/>
        </w:rPr>
        <w:t>Status,</w:t>
      </w:r>
      <w:r>
        <w:rPr>
          <w:shd w:val="clear" w:color="auto" w:fill="FFFFFF"/>
        </w:rPr>
        <w:t xml:space="preserve"> forsendelsens status (fx annulleret) </w:t>
      </w:r>
    </w:p>
    <w:p w14:paraId="697D7E40" w14:textId="77777777" w:rsidR="00CB7A44" w:rsidRDefault="00CB7A44">
      <w:pPr>
        <w:pStyle w:val="NormalWeb"/>
        <w:numPr>
          <w:ilvl w:val="1"/>
          <w:numId w:val="56"/>
        </w:numPr>
        <w:spacing w:before="0" w:after="60"/>
        <w:ind w:right="44" w:hanging="357"/>
      </w:pPr>
      <w:bookmarkStart w:id="48" w:name="goog-gtc-unit-318"/>
      <w:bookmarkEnd w:id="48"/>
      <w:r>
        <w:rPr>
          <w:i/>
          <w:iCs/>
          <w:shd w:val="clear" w:color="auto" w:fill="FFFFFF"/>
        </w:rPr>
        <w:t>Grupperet efter</w:t>
      </w:r>
      <w:r>
        <w:rPr>
          <w:shd w:val="clear" w:color="auto" w:fill="FFFFFF"/>
        </w:rPr>
        <w:t xml:space="preserve"> angiver hvordan resultatet skal sorteres </w:t>
      </w:r>
    </w:p>
    <w:p w14:paraId="0E613D03" w14:textId="77777777" w:rsidR="00CB7A44" w:rsidRDefault="00CB7A44">
      <w:pPr>
        <w:pStyle w:val="NormalWeb"/>
        <w:numPr>
          <w:ilvl w:val="0"/>
          <w:numId w:val="32"/>
        </w:numPr>
        <w:spacing w:before="0" w:after="60"/>
        <w:ind w:right="44" w:hanging="357"/>
      </w:pPr>
      <w:bookmarkStart w:id="49" w:name="goog-gtc-unit-319"/>
      <w:bookmarkEnd w:id="49"/>
      <w:r>
        <w:rPr>
          <w:shd w:val="clear" w:color="auto" w:fill="FFFFFF"/>
        </w:rPr>
        <w:t xml:space="preserve">Klik på </w:t>
      </w:r>
      <w:r>
        <w:rPr>
          <w:i/>
          <w:iCs/>
          <w:shd w:val="clear" w:color="auto" w:fill="FFFFFF"/>
        </w:rPr>
        <w:t>Detaljer</w:t>
      </w:r>
      <w:r w:rsidR="006642E8">
        <w:rPr>
          <w:i/>
          <w:iCs/>
          <w:shd w:val="clear" w:color="auto" w:fill="FFFFFF"/>
        </w:rPr>
        <w:t>ede kriterier</w:t>
      </w:r>
      <w:r>
        <w:rPr>
          <w:i/>
          <w:iCs/>
          <w:shd w:val="clear" w:color="auto" w:fill="FFFFFF"/>
        </w:rPr>
        <w:t xml:space="preserve"> </w:t>
      </w:r>
      <w:r>
        <w:rPr>
          <w:shd w:val="clear" w:color="auto" w:fill="FFFFFF"/>
        </w:rPr>
        <w:t xml:space="preserve">for flere kriterier: </w:t>
      </w:r>
    </w:p>
    <w:p w14:paraId="436E54D0" w14:textId="77777777" w:rsidR="00CB7A44" w:rsidRDefault="00CB7A44">
      <w:pPr>
        <w:pStyle w:val="NormalWeb"/>
        <w:numPr>
          <w:ilvl w:val="1"/>
          <w:numId w:val="35"/>
        </w:numPr>
        <w:spacing w:before="0" w:after="60"/>
        <w:ind w:right="44" w:hanging="357"/>
      </w:pPr>
      <w:r>
        <w:rPr>
          <w:i/>
          <w:iCs/>
          <w:shd w:val="clear" w:color="auto" w:fill="FFFFFF"/>
        </w:rPr>
        <w:t>ARC</w:t>
      </w:r>
    </w:p>
    <w:p w14:paraId="7AB8764B" w14:textId="77777777" w:rsidR="00CB7A44" w:rsidRDefault="00CB7A44">
      <w:pPr>
        <w:pStyle w:val="NormalWeb"/>
        <w:numPr>
          <w:ilvl w:val="1"/>
          <w:numId w:val="35"/>
        </w:numPr>
        <w:spacing w:before="0" w:after="60"/>
        <w:ind w:right="44" w:hanging="357"/>
      </w:pPr>
      <w:r>
        <w:rPr>
          <w:i/>
          <w:iCs/>
          <w:shd w:val="clear" w:color="auto" w:fill="FFFFFF"/>
        </w:rPr>
        <w:t>Startdato fra, til</w:t>
      </w:r>
      <w:r>
        <w:rPr>
          <w:shd w:val="clear" w:color="auto" w:fill="FFFFFF"/>
        </w:rPr>
        <w:t xml:space="preserve"> </w:t>
      </w:r>
    </w:p>
    <w:p w14:paraId="119F0712" w14:textId="77777777" w:rsidR="00CB7A44" w:rsidRDefault="00CB7A44">
      <w:pPr>
        <w:pStyle w:val="NormalWeb"/>
        <w:numPr>
          <w:ilvl w:val="1"/>
          <w:numId w:val="70"/>
        </w:numPr>
        <w:spacing w:before="0" w:after="60"/>
        <w:ind w:right="44" w:hanging="357"/>
      </w:pPr>
      <w:r>
        <w:rPr>
          <w:i/>
          <w:iCs/>
          <w:shd w:val="clear" w:color="auto" w:fill="FFFFFF"/>
        </w:rPr>
        <w:t>Sidst opdateret fra, til</w:t>
      </w:r>
    </w:p>
    <w:p w14:paraId="1CDEFFB4" w14:textId="77777777" w:rsidR="00CB7A44" w:rsidRDefault="00CB7A44">
      <w:pPr>
        <w:pStyle w:val="NormalWeb"/>
        <w:numPr>
          <w:ilvl w:val="1"/>
          <w:numId w:val="113"/>
        </w:numPr>
        <w:spacing w:before="0" w:after="60"/>
        <w:ind w:right="44" w:hanging="357"/>
      </w:pPr>
      <w:r>
        <w:rPr>
          <w:i/>
          <w:iCs/>
          <w:shd w:val="clear" w:color="auto" w:fill="FFFFFF"/>
        </w:rPr>
        <w:t>Afsender</w:t>
      </w:r>
    </w:p>
    <w:p w14:paraId="32045EC7" w14:textId="77777777" w:rsidR="00CB7A44" w:rsidRDefault="00CB7A44">
      <w:pPr>
        <w:pStyle w:val="NormalWeb"/>
        <w:numPr>
          <w:ilvl w:val="1"/>
          <w:numId w:val="113"/>
        </w:numPr>
        <w:spacing w:before="0" w:after="60"/>
        <w:ind w:right="44" w:hanging="357"/>
      </w:pPr>
      <w:r>
        <w:rPr>
          <w:i/>
          <w:iCs/>
          <w:shd w:val="clear" w:color="auto" w:fill="FFFFFF"/>
        </w:rPr>
        <w:t>Modtager</w:t>
      </w:r>
    </w:p>
    <w:p w14:paraId="6CB4CF95" w14:textId="77777777" w:rsidR="00CB7A44" w:rsidRDefault="00CB7A44">
      <w:pPr>
        <w:pStyle w:val="NormalWeb"/>
        <w:numPr>
          <w:ilvl w:val="0"/>
          <w:numId w:val="68"/>
        </w:numPr>
        <w:spacing w:before="0" w:after="60"/>
        <w:ind w:right="44" w:hanging="357"/>
      </w:pPr>
      <w:bookmarkStart w:id="50" w:name="goog-gtc-unit-325"/>
      <w:bookmarkEnd w:id="50"/>
      <w:r>
        <w:rPr>
          <w:shd w:val="clear" w:color="auto" w:fill="FFFFFF"/>
        </w:rPr>
        <w:t xml:space="preserve">Klik på </w:t>
      </w:r>
      <w:r>
        <w:rPr>
          <w:i/>
          <w:iCs/>
          <w:shd w:val="clear" w:color="auto" w:fill="FFFFFF"/>
        </w:rPr>
        <w:t>Søg</w:t>
      </w:r>
      <w:r>
        <w:rPr>
          <w:shd w:val="clear" w:color="auto" w:fill="FFFFFF"/>
        </w:rPr>
        <w:t xml:space="preserve"> for at vise resultatet </w:t>
      </w:r>
    </w:p>
    <w:p w14:paraId="6F8C786B" w14:textId="77777777" w:rsidR="00CB7A44" w:rsidRDefault="00CB7A44">
      <w:pPr>
        <w:pStyle w:val="NormalWeb"/>
        <w:numPr>
          <w:ilvl w:val="0"/>
          <w:numId w:val="68"/>
        </w:numPr>
        <w:spacing w:before="0"/>
        <w:ind w:right="44" w:hanging="357"/>
        <w:jc w:val="both"/>
      </w:pPr>
      <w:bookmarkStart w:id="51" w:name="goog-gtc-unit-326"/>
      <w:bookmarkEnd w:id="51"/>
      <w:r>
        <w:rPr>
          <w:shd w:val="clear" w:color="auto" w:fill="FFFFFF"/>
        </w:rPr>
        <w:t xml:space="preserve">Efter at have valgt et element i listen </w:t>
      </w:r>
      <w:r>
        <w:rPr>
          <w:i/>
          <w:iCs/>
          <w:shd w:val="clear" w:color="auto" w:fill="FFFFFF"/>
        </w:rPr>
        <w:t>Søgeresultat</w:t>
      </w:r>
      <w:r>
        <w:rPr>
          <w:shd w:val="clear" w:color="auto" w:fill="FFFFFF"/>
        </w:rPr>
        <w:t xml:space="preserve"> </w:t>
      </w:r>
      <w:r>
        <w:rPr>
          <w:i/>
          <w:iCs/>
          <w:shd w:val="clear" w:color="auto" w:fill="FFFFFF"/>
        </w:rPr>
        <w:t>forsendelser</w:t>
      </w:r>
      <w:r>
        <w:rPr>
          <w:shd w:val="clear" w:color="auto" w:fill="FFFFFF"/>
        </w:rPr>
        <w:t xml:space="preserve">, </w:t>
      </w:r>
      <w:r w:rsidR="006642E8">
        <w:rPr>
          <w:shd w:val="clear" w:color="auto" w:fill="FFFFFF"/>
        </w:rPr>
        <w:t>dobbelt</w:t>
      </w:r>
      <w:r>
        <w:rPr>
          <w:shd w:val="clear" w:color="auto" w:fill="FFFFFF"/>
        </w:rPr>
        <w:t>klik</w:t>
      </w:r>
      <w:r w:rsidR="006642E8">
        <w:rPr>
          <w:shd w:val="clear" w:color="auto" w:fill="FFFFFF"/>
        </w:rPr>
        <w:t>kes på elementet</w:t>
      </w:r>
      <w:r>
        <w:rPr>
          <w:shd w:val="clear" w:color="auto" w:fill="FFFFFF"/>
        </w:rPr>
        <w:t xml:space="preserve"> for at </w:t>
      </w:r>
      <w:r w:rsidR="006642E8">
        <w:rPr>
          <w:shd w:val="clear" w:color="auto" w:fill="FFFFFF"/>
        </w:rPr>
        <w:t>få vist</w:t>
      </w:r>
      <w:r>
        <w:rPr>
          <w:shd w:val="clear" w:color="auto" w:fill="FFFFFF"/>
        </w:rPr>
        <w:t xml:space="preserve"> forsendelsen (se </w:t>
      </w:r>
      <w:r>
        <w:rPr>
          <w:shd w:val="clear" w:color="auto" w:fill="FFFFFF"/>
        </w:rPr>
        <w:fldChar w:fldCharType="begin"/>
      </w:r>
      <w:r>
        <w:rPr>
          <w:shd w:val="clear" w:color="auto" w:fill="FFFFFF"/>
        </w:rPr>
        <w:instrText xml:space="preserve"> REF _Ref278530370 \r \h </w:instrText>
      </w:r>
      <w:r>
        <w:rPr>
          <w:shd w:val="clear" w:color="auto" w:fill="FFFFFF"/>
        </w:rPr>
      </w:r>
      <w:r>
        <w:rPr>
          <w:shd w:val="clear" w:color="auto" w:fill="FFFFFF"/>
        </w:rPr>
        <w:fldChar w:fldCharType="separate"/>
      </w:r>
      <w:r w:rsidR="00937527">
        <w:rPr>
          <w:shd w:val="clear" w:color="auto" w:fill="FFFFFF"/>
        </w:rPr>
        <w:t>2.4</w:t>
      </w:r>
      <w:r>
        <w:rPr>
          <w:shd w:val="clear" w:color="auto" w:fill="FFFFFF"/>
        </w:rPr>
        <w:fldChar w:fldCharType="end"/>
      </w:r>
      <w:r>
        <w:rPr>
          <w:shd w:val="clear" w:color="auto" w:fill="FFFFFF"/>
        </w:rPr>
        <w:t xml:space="preserve">) </w:t>
      </w:r>
    </w:p>
    <w:p w14:paraId="7AF49349" w14:textId="76E5B869" w:rsidR="00ED0FB3" w:rsidRDefault="00760661" w:rsidP="00ED0FB3">
      <w:pPr>
        <w:keepNext/>
      </w:pPr>
      <w:r>
        <w:rPr>
          <w:noProof/>
          <w:sz w:val="24"/>
          <w:szCs w:val="24"/>
          <w:lang w:val="da-DK"/>
        </w:rPr>
        <w:drawing>
          <wp:inline distT="0" distB="0" distL="0" distR="0" wp14:anchorId="38EBD78C" wp14:editId="05A41A93">
            <wp:extent cx="6021070" cy="2852420"/>
            <wp:effectExtent l="0" t="0" r="0" b="0"/>
            <wp:docPr id="12" name="Billed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1070" cy="2852420"/>
                    </a:xfrm>
                    <a:prstGeom prst="rect">
                      <a:avLst/>
                    </a:prstGeom>
                    <a:solidFill>
                      <a:srgbClr val="FFFFFF"/>
                    </a:solidFill>
                    <a:ln>
                      <a:noFill/>
                    </a:ln>
                  </pic:spPr>
                </pic:pic>
              </a:graphicData>
            </a:graphic>
          </wp:inline>
        </w:drawing>
      </w:r>
    </w:p>
    <w:p w14:paraId="13C33F73" w14:textId="77777777" w:rsidR="00CB7A44" w:rsidRPr="001121B9" w:rsidRDefault="00ED0FB3" w:rsidP="00ED0FB3">
      <w:pPr>
        <w:pStyle w:val="Billedtekst"/>
        <w:rPr>
          <w:lang w:val="da-DK"/>
        </w:rPr>
      </w:pPr>
      <w:r w:rsidRPr="001121B9">
        <w:rPr>
          <w:lang w:val="da-DK"/>
        </w:rPr>
        <w:t xml:space="preserve">Figur </w:t>
      </w:r>
      <w:r w:rsidR="002F19C5">
        <w:fldChar w:fldCharType="begin"/>
      </w:r>
      <w:r w:rsidR="002F19C5" w:rsidRPr="001121B9">
        <w:rPr>
          <w:lang w:val="da-DK"/>
        </w:rPr>
        <w:instrText xml:space="preserve"> STYLEREF 2 \s </w:instrText>
      </w:r>
      <w:r w:rsidR="002F19C5">
        <w:fldChar w:fldCharType="separate"/>
      </w:r>
      <w:r w:rsidR="00937527">
        <w:rPr>
          <w:noProof/>
          <w:lang w:val="da-DK"/>
        </w:rPr>
        <w:t>2.3</w:t>
      </w:r>
      <w:r w:rsidR="002F19C5">
        <w:fldChar w:fldCharType="end"/>
      </w:r>
      <w:r w:rsidR="002F19C5" w:rsidRPr="001121B9">
        <w:rPr>
          <w:lang w:val="da-DK"/>
        </w:rPr>
        <w:noBreakHyphen/>
      </w:r>
      <w:r w:rsidR="002F19C5">
        <w:fldChar w:fldCharType="begin"/>
      </w:r>
      <w:r w:rsidR="002F19C5" w:rsidRPr="001121B9">
        <w:rPr>
          <w:lang w:val="da-DK"/>
        </w:rPr>
        <w:instrText xml:space="preserve"> SEQ Figur \* ARABIC \s 2 </w:instrText>
      </w:r>
      <w:r w:rsidR="002F19C5">
        <w:fldChar w:fldCharType="separate"/>
      </w:r>
      <w:r w:rsidR="00937527">
        <w:rPr>
          <w:noProof/>
          <w:lang w:val="da-DK"/>
        </w:rPr>
        <w:t>1</w:t>
      </w:r>
      <w:r w:rsidR="002F19C5">
        <w:fldChar w:fldCharType="end"/>
      </w:r>
      <w:r w:rsidR="00CB7A44">
        <w:rPr>
          <w:szCs w:val="22"/>
          <w:lang w:val="da-DK"/>
        </w:rPr>
        <w:t>: Skærmbillede Søg i forsendelser</w:t>
      </w:r>
    </w:p>
    <w:p w14:paraId="4465CFDB" w14:textId="77777777" w:rsidR="00CB7A44" w:rsidRDefault="00CB7A44">
      <w:pPr>
        <w:pStyle w:val="Overskrift2"/>
        <w:pageBreakBefore/>
        <w:tabs>
          <w:tab w:val="left" w:pos="540"/>
          <w:tab w:val="left" w:pos="720"/>
        </w:tabs>
      </w:pPr>
      <w:bookmarkStart w:id="52" w:name="_Ref278530217"/>
      <w:bookmarkStart w:id="53" w:name="_Ref278530337"/>
      <w:bookmarkStart w:id="54" w:name="_Ref278530358"/>
      <w:bookmarkStart w:id="55" w:name="_Ref278530370"/>
      <w:bookmarkStart w:id="56" w:name="_Ref278530390"/>
      <w:bookmarkStart w:id="57" w:name="_Ref278530444"/>
      <w:bookmarkStart w:id="58" w:name="_Ref278530549"/>
      <w:bookmarkStart w:id="59" w:name="_Ref278530596"/>
      <w:bookmarkStart w:id="60" w:name="_Toc156917068"/>
      <w:bookmarkStart w:id="61" w:name="__RefHeading__40381_1340682331"/>
      <w:r>
        <w:rPr>
          <w:iCs/>
          <w:szCs w:val="24"/>
          <w:shd w:val="clear" w:color="auto" w:fill="FFFFFF"/>
          <w:lang w:val="da-DK"/>
        </w:rPr>
        <w:lastRenderedPageBreak/>
        <w:t>Vis forsendelse</w:t>
      </w:r>
      <w:bookmarkEnd w:id="52"/>
      <w:bookmarkEnd w:id="53"/>
      <w:bookmarkEnd w:id="54"/>
      <w:bookmarkEnd w:id="55"/>
      <w:bookmarkEnd w:id="56"/>
      <w:bookmarkEnd w:id="57"/>
      <w:bookmarkEnd w:id="58"/>
      <w:bookmarkEnd w:id="59"/>
      <w:bookmarkEnd w:id="60"/>
      <w:r>
        <w:rPr>
          <w:iCs/>
          <w:szCs w:val="24"/>
          <w:shd w:val="clear" w:color="auto" w:fill="FFFFFF"/>
          <w:lang w:val="da-DK"/>
        </w:rPr>
        <w:t xml:space="preserve"> </w:t>
      </w:r>
    </w:p>
    <w:p w14:paraId="10E3DD6D" w14:textId="77777777" w:rsidR="00CB7A44" w:rsidRDefault="00CB7A44">
      <w:pPr>
        <w:pStyle w:val="NormalWeb"/>
        <w:jc w:val="both"/>
      </w:pPr>
      <w:r>
        <w:rPr>
          <w:shd w:val="clear" w:color="auto" w:fill="FFFFFF"/>
        </w:rPr>
        <w:t xml:space="preserve">For at vise forsendelser på et vilkårligt skærmbillede (fx </w:t>
      </w:r>
      <w:r>
        <w:rPr>
          <w:i/>
          <w:iCs/>
          <w:shd w:val="clear" w:color="auto" w:fill="FFFFFF"/>
        </w:rPr>
        <w:t>Forsendelse oversigt</w:t>
      </w:r>
      <w:r>
        <w:rPr>
          <w:shd w:val="clear" w:color="auto" w:fill="FFFFFF"/>
        </w:rPr>
        <w:t xml:space="preserve"> eller </w:t>
      </w:r>
      <w:r>
        <w:rPr>
          <w:i/>
          <w:iCs/>
          <w:shd w:val="clear" w:color="auto" w:fill="FFFFFF"/>
        </w:rPr>
        <w:t>Søg i forsendelser</w:t>
      </w:r>
      <w:r>
        <w:rPr>
          <w:shd w:val="clear" w:color="auto" w:fill="FFFFFF"/>
        </w:rPr>
        <w:t xml:space="preserve">) dobbeltklik </w:t>
      </w:r>
      <w:r>
        <w:rPr>
          <w:color w:val="000000"/>
          <w:shd w:val="clear" w:color="auto" w:fill="FFFFFF"/>
        </w:rPr>
        <w:t>på en række</w:t>
      </w:r>
      <w:r>
        <w:rPr>
          <w:shd w:val="clear" w:color="auto" w:fill="FFFFFF"/>
        </w:rPr>
        <w:t xml:space="preserve"> i listen.</w:t>
      </w:r>
    </w:p>
    <w:p w14:paraId="10B26269" w14:textId="37E8356B" w:rsidR="00ED0FB3" w:rsidRDefault="00760661" w:rsidP="00ED0FB3">
      <w:pPr>
        <w:pStyle w:val="NormalWeb"/>
        <w:keepNext/>
      </w:pPr>
      <w:r>
        <w:rPr>
          <w:noProof/>
          <w:shd w:val="clear" w:color="auto" w:fill="FFFFFF"/>
        </w:rPr>
        <w:drawing>
          <wp:inline distT="0" distB="0" distL="0" distR="0" wp14:anchorId="4AB8D6D2" wp14:editId="039C3FD7">
            <wp:extent cx="6021070" cy="2852420"/>
            <wp:effectExtent l="0" t="0" r="0" b="0"/>
            <wp:docPr id="13" name="Billed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1070" cy="2852420"/>
                    </a:xfrm>
                    <a:prstGeom prst="rect">
                      <a:avLst/>
                    </a:prstGeom>
                    <a:solidFill>
                      <a:srgbClr val="FFFFFF"/>
                    </a:solidFill>
                    <a:ln>
                      <a:noFill/>
                    </a:ln>
                  </pic:spPr>
                </pic:pic>
              </a:graphicData>
            </a:graphic>
          </wp:inline>
        </w:drawing>
      </w:r>
    </w:p>
    <w:p w14:paraId="26761862" w14:textId="77777777" w:rsidR="00CB7A44" w:rsidRDefault="00ED0FB3" w:rsidP="00ED0FB3">
      <w:pPr>
        <w:pStyle w:val="Billedtekst"/>
      </w:pPr>
      <w:proofErr w:type="spellStart"/>
      <w:r>
        <w:t>Figur</w:t>
      </w:r>
      <w:proofErr w:type="spellEnd"/>
      <w:r>
        <w:t xml:space="preserve"> </w:t>
      </w:r>
      <w:r w:rsidR="002F19C5">
        <w:fldChar w:fldCharType="begin"/>
      </w:r>
      <w:r w:rsidR="002F19C5">
        <w:instrText xml:space="preserve"> STYLEREF 2 \s </w:instrText>
      </w:r>
      <w:r w:rsidR="002F19C5">
        <w:fldChar w:fldCharType="separate"/>
      </w:r>
      <w:r w:rsidR="00937527">
        <w:rPr>
          <w:noProof/>
        </w:rPr>
        <w:t>2.4</w:t>
      </w:r>
      <w:r w:rsidR="002F19C5">
        <w:fldChar w:fldCharType="end"/>
      </w:r>
      <w:r w:rsidR="002F19C5">
        <w:noBreakHyphen/>
      </w:r>
      <w:r w:rsidR="002F19C5">
        <w:fldChar w:fldCharType="begin"/>
      </w:r>
      <w:r w:rsidR="002F19C5">
        <w:instrText xml:space="preserve"> SEQ Figur \* ARABIC \s 2 </w:instrText>
      </w:r>
      <w:r w:rsidR="002F19C5">
        <w:fldChar w:fldCharType="separate"/>
      </w:r>
      <w:r w:rsidR="00937527">
        <w:rPr>
          <w:noProof/>
        </w:rPr>
        <w:t>1</w:t>
      </w:r>
      <w:r w:rsidR="002F19C5">
        <w:fldChar w:fldCharType="end"/>
      </w:r>
      <w:r w:rsidR="00CB7A44">
        <w:rPr>
          <w:szCs w:val="22"/>
          <w:lang w:val="da-DK"/>
        </w:rPr>
        <w:t>: Skærmbillede Vis forsendelse</w:t>
      </w:r>
    </w:p>
    <w:p w14:paraId="1B9230F5" w14:textId="77777777" w:rsidR="00CB7A44" w:rsidRDefault="00CB7A44">
      <w:pPr>
        <w:pStyle w:val="Overskrift2"/>
        <w:pageBreakBefore/>
        <w:tabs>
          <w:tab w:val="left" w:pos="540"/>
          <w:tab w:val="left" w:pos="720"/>
        </w:tabs>
      </w:pPr>
      <w:bookmarkStart w:id="62" w:name="_Ref278530384"/>
      <w:bookmarkStart w:id="63" w:name="_Ref278530454"/>
      <w:bookmarkStart w:id="64" w:name="_Ref278530544"/>
      <w:bookmarkStart w:id="65" w:name="_Ref278530612"/>
      <w:bookmarkStart w:id="66" w:name="_Toc156917069"/>
      <w:bookmarkStart w:id="67" w:name="__RefHeading__25010_537186038"/>
      <w:bookmarkStart w:id="68" w:name="goog-gtc-unit-332"/>
      <w:r>
        <w:rPr>
          <w:szCs w:val="24"/>
          <w:shd w:val="clear" w:color="auto" w:fill="FFFFFF"/>
          <w:lang w:val="da-DK"/>
        </w:rPr>
        <w:lastRenderedPageBreak/>
        <w:t>Vis Meddelelse</w:t>
      </w:r>
      <w:bookmarkEnd w:id="62"/>
      <w:bookmarkEnd w:id="63"/>
      <w:bookmarkEnd w:id="64"/>
      <w:bookmarkEnd w:id="65"/>
      <w:bookmarkEnd w:id="66"/>
    </w:p>
    <w:p w14:paraId="526CFA2C" w14:textId="77777777" w:rsidR="00CB7A44" w:rsidRDefault="00CB7A44">
      <w:pPr>
        <w:pStyle w:val="NormalWeb"/>
        <w:jc w:val="both"/>
      </w:pPr>
      <w:r>
        <w:rPr>
          <w:shd w:val="clear" w:color="auto" w:fill="FFFFFF"/>
        </w:rPr>
        <w:t xml:space="preserve">For at vise meddelelser fra et vilkårligt skærmbillede fx </w:t>
      </w:r>
      <w:r>
        <w:rPr>
          <w:i/>
          <w:iCs/>
          <w:shd w:val="clear" w:color="auto" w:fill="FFFFFF"/>
        </w:rPr>
        <w:t>Meddelelser oversigt</w:t>
      </w:r>
      <w:r>
        <w:rPr>
          <w:shd w:val="clear" w:color="auto" w:fill="FFFFFF"/>
        </w:rPr>
        <w:t xml:space="preserve"> eller </w:t>
      </w:r>
      <w:r>
        <w:rPr>
          <w:i/>
          <w:iCs/>
          <w:shd w:val="clear" w:color="auto" w:fill="FFFFFF"/>
        </w:rPr>
        <w:t>Meddelelser</w:t>
      </w:r>
      <w:r>
        <w:rPr>
          <w:shd w:val="clear" w:color="auto" w:fill="FFFFFF"/>
        </w:rPr>
        <w:t xml:space="preserve"> dobbelt klik på en meddelelse i listen.</w:t>
      </w:r>
    </w:p>
    <w:p w14:paraId="39C65BA7" w14:textId="0369B498" w:rsidR="00ED0FB3" w:rsidRDefault="00760661" w:rsidP="00ED0FB3">
      <w:pPr>
        <w:keepNext/>
      </w:pPr>
      <w:r>
        <w:rPr>
          <w:rFonts w:eastAsia="Thorndale AMT"/>
          <w:noProof/>
          <w:sz w:val="24"/>
          <w:szCs w:val="24"/>
          <w:lang w:val="da-DK"/>
        </w:rPr>
        <w:drawing>
          <wp:inline distT="0" distB="0" distL="0" distR="0" wp14:anchorId="301622A3" wp14:editId="1C49C4B1">
            <wp:extent cx="6021070" cy="2859405"/>
            <wp:effectExtent l="0" t="0" r="0" b="0"/>
            <wp:docPr id="14" name="Billed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1070" cy="2859405"/>
                    </a:xfrm>
                    <a:prstGeom prst="rect">
                      <a:avLst/>
                    </a:prstGeom>
                    <a:solidFill>
                      <a:srgbClr val="FFFFFF"/>
                    </a:solidFill>
                    <a:ln>
                      <a:noFill/>
                    </a:ln>
                  </pic:spPr>
                </pic:pic>
              </a:graphicData>
            </a:graphic>
          </wp:inline>
        </w:drawing>
      </w:r>
    </w:p>
    <w:p w14:paraId="09B6DE34" w14:textId="77777777" w:rsidR="00CB7A44" w:rsidRPr="001121B9" w:rsidRDefault="00ED0FB3" w:rsidP="00ED0FB3">
      <w:pPr>
        <w:pStyle w:val="Billedtekst"/>
        <w:rPr>
          <w:lang w:val="da-DK"/>
        </w:rPr>
      </w:pPr>
      <w:r w:rsidRPr="001121B9">
        <w:rPr>
          <w:lang w:val="da-DK"/>
        </w:rPr>
        <w:t xml:space="preserve">Figur </w:t>
      </w:r>
      <w:r w:rsidR="002F19C5">
        <w:fldChar w:fldCharType="begin"/>
      </w:r>
      <w:r w:rsidR="002F19C5" w:rsidRPr="001121B9">
        <w:rPr>
          <w:lang w:val="da-DK"/>
        </w:rPr>
        <w:instrText xml:space="preserve"> STYLEREF 2 \s </w:instrText>
      </w:r>
      <w:r w:rsidR="002F19C5">
        <w:fldChar w:fldCharType="separate"/>
      </w:r>
      <w:r w:rsidR="00937527">
        <w:rPr>
          <w:noProof/>
          <w:lang w:val="da-DK"/>
        </w:rPr>
        <w:t>2.5</w:t>
      </w:r>
      <w:r w:rsidR="002F19C5">
        <w:fldChar w:fldCharType="end"/>
      </w:r>
      <w:r w:rsidR="002F19C5" w:rsidRPr="001121B9">
        <w:rPr>
          <w:lang w:val="da-DK"/>
        </w:rPr>
        <w:noBreakHyphen/>
      </w:r>
      <w:r w:rsidR="002F19C5">
        <w:fldChar w:fldCharType="begin"/>
      </w:r>
      <w:r w:rsidR="002F19C5" w:rsidRPr="001121B9">
        <w:rPr>
          <w:lang w:val="da-DK"/>
        </w:rPr>
        <w:instrText xml:space="preserve"> SEQ Figur \* ARABIC \s 2 </w:instrText>
      </w:r>
      <w:r w:rsidR="002F19C5">
        <w:fldChar w:fldCharType="separate"/>
      </w:r>
      <w:r w:rsidR="00937527">
        <w:rPr>
          <w:noProof/>
          <w:lang w:val="da-DK"/>
        </w:rPr>
        <w:t>1</w:t>
      </w:r>
      <w:r w:rsidR="002F19C5">
        <w:fldChar w:fldCharType="end"/>
      </w:r>
      <w:r w:rsidR="00CB7A44">
        <w:rPr>
          <w:szCs w:val="22"/>
          <w:lang w:val="da-DK"/>
        </w:rPr>
        <w:t>: Skærmbillede Vis meddelelse IE801</w:t>
      </w:r>
    </w:p>
    <w:p w14:paraId="47771DC6" w14:textId="77777777" w:rsidR="00CB7A44" w:rsidRPr="005B7AA7" w:rsidRDefault="00CB7A44">
      <w:pPr>
        <w:pStyle w:val="Overskrift2"/>
        <w:pageBreakBefore/>
        <w:tabs>
          <w:tab w:val="left" w:pos="540"/>
          <w:tab w:val="left" w:pos="720"/>
        </w:tabs>
        <w:rPr>
          <w:lang w:val="da-DK"/>
        </w:rPr>
      </w:pPr>
      <w:bookmarkStart w:id="69" w:name="__RefHeading__25012_537186038"/>
      <w:bookmarkStart w:id="70" w:name="goog-gtc-unit-335"/>
      <w:bookmarkStart w:id="71" w:name="goog-gtc-unit-336"/>
      <w:bookmarkStart w:id="72" w:name="_Toc156917070"/>
      <w:bookmarkEnd w:id="69"/>
      <w:bookmarkEnd w:id="70"/>
      <w:bookmarkEnd w:id="71"/>
      <w:r>
        <w:rPr>
          <w:szCs w:val="24"/>
          <w:shd w:val="clear" w:color="auto" w:fill="FFFFFF"/>
          <w:lang w:val="da-DK"/>
        </w:rPr>
        <w:lastRenderedPageBreak/>
        <w:t>Indsendelse af IE815 (Opret forsendelse)</w:t>
      </w:r>
      <w:bookmarkEnd w:id="72"/>
    </w:p>
    <w:p w14:paraId="3FBE0734" w14:textId="77777777" w:rsidR="00ED7A44" w:rsidRPr="00ED7A44" w:rsidRDefault="00ED7A44" w:rsidP="00ED7A44">
      <w:pPr>
        <w:pStyle w:val="NormalWeb"/>
        <w:spacing w:after="0"/>
        <w:jc w:val="both"/>
        <w:rPr>
          <w:shd w:val="clear" w:color="auto" w:fill="FFFFFF"/>
        </w:rPr>
      </w:pPr>
      <w:r w:rsidRPr="00ED7A44">
        <w:rPr>
          <w:shd w:val="clear" w:color="auto" w:fill="FFFFFF"/>
        </w:rPr>
        <w:t xml:space="preserve">Ved brug af følgende skærmbillede kan brugere </w:t>
      </w:r>
      <w:r w:rsidRPr="00ED7A44">
        <w:rPr>
          <w:i/>
          <w:shd w:val="clear" w:color="auto" w:fill="FFFFFF"/>
        </w:rPr>
        <w:t>oprette en ny e-AD</w:t>
      </w:r>
      <w:r w:rsidR="00EE53CC">
        <w:rPr>
          <w:i/>
          <w:shd w:val="clear" w:color="auto" w:fill="FFFFFF"/>
        </w:rPr>
        <w:t xml:space="preserve"> </w:t>
      </w:r>
      <w:r w:rsidRPr="00ED7A44">
        <w:rPr>
          <w:i/>
          <w:shd w:val="clear" w:color="auto" w:fill="FFFFFF"/>
        </w:rPr>
        <w:t>/</w:t>
      </w:r>
      <w:r w:rsidR="00EE53CC">
        <w:rPr>
          <w:i/>
          <w:shd w:val="clear" w:color="auto" w:fill="FFFFFF"/>
        </w:rPr>
        <w:t xml:space="preserve"> </w:t>
      </w:r>
      <w:r w:rsidRPr="00ED7A44">
        <w:rPr>
          <w:i/>
          <w:shd w:val="clear" w:color="auto" w:fill="FFFFFF"/>
        </w:rPr>
        <w:t>e-SAD</w:t>
      </w:r>
      <w:r w:rsidRPr="00ED7A44">
        <w:rPr>
          <w:shd w:val="clear" w:color="auto" w:fill="FFFFFF"/>
        </w:rPr>
        <w:t xml:space="preserve"> (ubeskattet/beskattet) forsendelse.</w:t>
      </w:r>
    </w:p>
    <w:p w14:paraId="78271A4C" w14:textId="77777777" w:rsidR="00ED7A44" w:rsidRPr="00ED7A44" w:rsidRDefault="00ED7A44" w:rsidP="00ED7A44">
      <w:pPr>
        <w:pStyle w:val="NormalWeb"/>
        <w:spacing w:before="0" w:after="0"/>
        <w:jc w:val="both"/>
        <w:rPr>
          <w:shd w:val="clear" w:color="auto" w:fill="FFFFFF"/>
        </w:rPr>
      </w:pPr>
      <w:r w:rsidRPr="00ED7A44">
        <w:rPr>
          <w:shd w:val="clear" w:color="auto" w:fill="FFFFFF"/>
        </w:rPr>
        <w:t xml:space="preserve">Bemærk at kun </w:t>
      </w:r>
      <w:r w:rsidRPr="00ED7A44">
        <w:rPr>
          <w:i/>
          <w:shd w:val="clear" w:color="auto" w:fill="FFFFFF"/>
        </w:rPr>
        <w:t>autoriseret afsender</w:t>
      </w:r>
      <w:r w:rsidRPr="00ED7A44">
        <w:rPr>
          <w:shd w:val="clear" w:color="auto" w:fill="FFFFFF"/>
        </w:rPr>
        <w:t xml:space="preserve"> kan oprette e-SAD forsendelse til en </w:t>
      </w:r>
      <w:r w:rsidRPr="00ED7A44">
        <w:rPr>
          <w:i/>
          <w:shd w:val="clear" w:color="auto" w:fill="FFFFFF"/>
        </w:rPr>
        <w:t>autoriseret modtager</w:t>
      </w:r>
      <w:r w:rsidRPr="00ED7A44">
        <w:rPr>
          <w:shd w:val="clear" w:color="auto" w:fill="FFFFFF"/>
        </w:rPr>
        <w:t xml:space="preserve"> eller </w:t>
      </w:r>
      <w:r w:rsidRPr="00ED7A44">
        <w:rPr>
          <w:i/>
          <w:shd w:val="clear" w:color="auto" w:fill="FFFFFF"/>
        </w:rPr>
        <w:t>midlertidig autoriseret modtager</w:t>
      </w:r>
      <w:r>
        <w:rPr>
          <w:shd w:val="clear" w:color="auto" w:fill="FFFFFF"/>
        </w:rPr>
        <w:t>.</w:t>
      </w:r>
    </w:p>
    <w:p w14:paraId="0F28CF99" w14:textId="77777777" w:rsidR="00CB7A44" w:rsidRDefault="00ED7A44" w:rsidP="00ED7A44">
      <w:pPr>
        <w:pStyle w:val="NormalWeb"/>
        <w:spacing w:before="0"/>
        <w:jc w:val="both"/>
      </w:pPr>
      <w:r w:rsidRPr="00ED7A44">
        <w:rPr>
          <w:shd w:val="clear" w:color="auto" w:fill="FFFFFF"/>
        </w:rPr>
        <w:t>Det er begyndelsen på processen med at sende punktafgiftspligtige varer. Operatøren</w:t>
      </w:r>
      <w:r>
        <w:rPr>
          <w:shd w:val="clear" w:color="auto" w:fill="FFFFFF"/>
        </w:rPr>
        <w:t xml:space="preserve"> </w:t>
      </w:r>
      <w:r w:rsidRPr="00ED7A44">
        <w:rPr>
          <w:shd w:val="clear" w:color="auto" w:fill="FFFFFF"/>
        </w:rPr>
        <w:t>/</w:t>
      </w:r>
      <w:r>
        <w:rPr>
          <w:shd w:val="clear" w:color="auto" w:fill="FFFFFF"/>
        </w:rPr>
        <w:t xml:space="preserve"> </w:t>
      </w:r>
      <w:r w:rsidRPr="00ED7A44">
        <w:rPr>
          <w:shd w:val="clear" w:color="auto" w:fill="FFFFFF"/>
        </w:rPr>
        <w:t>afsenderen skal opfylde følgende krav for at kunne fortsætte med indsendelse af forsendelsen</w:t>
      </w:r>
      <w:r w:rsidR="00CB7A44">
        <w:rPr>
          <w:shd w:val="clear" w:color="auto" w:fill="FFFFFF"/>
        </w:rPr>
        <w:t>:</w:t>
      </w:r>
    </w:p>
    <w:p w14:paraId="2BB0C8F8" w14:textId="77777777" w:rsidR="00CB7A44" w:rsidRDefault="00CB7A44">
      <w:pPr>
        <w:pStyle w:val="NormalWeb"/>
        <w:numPr>
          <w:ilvl w:val="0"/>
          <w:numId w:val="75"/>
        </w:numPr>
        <w:tabs>
          <w:tab w:val="left" w:pos="1080"/>
        </w:tabs>
        <w:spacing w:before="0" w:after="60"/>
        <w:ind w:left="1080"/>
      </w:pPr>
      <w:bookmarkStart w:id="73" w:name="goog-gtc-unit-339"/>
      <w:bookmarkEnd w:id="73"/>
      <w:r>
        <w:rPr>
          <w:shd w:val="clear" w:color="auto" w:fill="FFFFFF"/>
        </w:rPr>
        <w:t>være registreret og autoriseret</w:t>
      </w:r>
      <w:r>
        <w:rPr>
          <w:i/>
          <w:iCs/>
          <w:shd w:val="clear" w:color="auto" w:fill="FFFFFF"/>
        </w:rPr>
        <w:t xml:space="preserve"> </w:t>
      </w:r>
    </w:p>
    <w:p w14:paraId="381AA843" w14:textId="77777777" w:rsidR="00CB7A44" w:rsidRDefault="00CB7A44">
      <w:pPr>
        <w:pStyle w:val="NormalWeb"/>
        <w:numPr>
          <w:ilvl w:val="0"/>
          <w:numId w:val="82"/>
        </w:numPr>
        <w:tabs>
          <w:tab w:val="left" w:pos="1080"/>
        </w:tabs>
        <w:spacing w:before="0" w:after="60"/>
        <w:ind w:left="1080"/>
      </w:pPr>
      <w:r>
        <w:rPr>
          <w:shd w:val="clear" w:color="auto" w:fill="FFFFFF"/>
        </w:rPr>
        <w:t>være godkendt til at indsende et</w:t>
      </w:r>
      <w:r>
        <w:rPr>
          <w:i/>
          <w:iCs/>
          <w:shd w:val="clear" w:color="auto" w:fill="FFFFFF"/>
        </w:rPr>
        <w:t xml:space="preserve"> </w:t>
      </w:r>
      <w:r w:rsidR="00EE53CC">
        <w:rPr>
          <w:i/>
          <w:iCs/>
          <w:shd w:val="clear" w:color="auto" w:fill="FFFFFF"/>
        </w:rPr>
        <w:t>e-AD / e-SAD</w:t>
      </w:r>
      <w:r w:rsidR="00BB0479">
        <w:rPr>
          <w:i/>
          <w:iCs/>
          <w:shd w:val="clear" w:color="auto" w:fill="FFFFFF"/>
        </w:rPr>
        <w:t xml:space="preserve"> (ubeskattet/beskattet)</w:t>
      </w:r>
      <w:r>
        <w:rPr>
          <w:i/>
          <w:iCs/>
          <w:shd w:val="clear" w:color="auto" w:fill="FFFFFF"/>
        </w:rPr>
        <w:t xml:space="preserve">. </w:t>
      </w:r>
      <w:r>
        <w:rPr>
          <w:shd w:val="clear" w:color="auto" w:fill="FFFFFF"/>
        </w:rPr>
        <w:t>Det betyder, at man skal være</w:t>
      </w:r>
      <w:r>
        <w:rPr>
          <w:i/>
          <w:iCs/>
          <w:shd w:val="clear" w:color="auto" w:fill="FFFFFF"/>
        </w:rPr>
        <w:t xml:space="preserve"> regist</w:t>
      </w:r>
      <w:r w:rsidR="009444CD">
        <w:rPr>
          <w:i/>
          <w:iCs/>
          <w:shd w:val="clear" w:color="auto" w:fill="FFFFFF"/>
        </w:rPr>
        <w:t>r</w:t>
      </w:r>
      <w:r>
        <w:rPr>
          <w:i/>
          <w:iCs/>
          <w:shd w:val="clear" w:color="auto" w:fill="FFFFFF"/>
        </w:rPr>
        <w:t>eret afsender</w:t>
      </w:r>
      <w:r w:rsidR="006C449B">
        <w:rPr>
          <w:iCs/>
          <w:shd w:val="clear" w:color="auto" w:fill="FFFFFF"/>
        </w:rPr>
        <w:t xml:space="preserve">, </w:t>
      </w:r>
      <w:r w:rsidR="006C449B" w:rsidRPr="006C449B">
        <w:rPr>
          <w:i/>
          <w:iCs/>
          <w:shd w:val="clear" w:color="auto" w:fill="FFFFFF"/>
        </w:rPr>
        <w:t>autoriseret afsender</w:t>
      </w:r>
      <w:r>
        <w:rPr>
          <w:shd w:val="clear" w:color="auto" w:fill="FFFFFF"/>
        </w:rPr>
        <w:t xml:space="preserve"> eller </w:t>
      </w:r>
      <w:r>
        <w:rPr>
          <w:i/>
          <w:iCs/>
          <w:shd w:val="clear" w:color="auto" w:fill="FFFFFF"/>
        </w:rPr>
        <w:t>autoriseret oplagshave</w:t>
      </w:r>
      <w:r w:rsidR="003825B5">
        <w:rPr>
          <w:i/>
          <w:iCs/>
          <w:shd w:val="clear" w:color="auto" w:fill="FFFFFF"/>
        </w:rPr>
        <w:t>r</w:t>
      </w:r>
      <w:r w:rsidR="003825B5">
        <w:rPr>
          <w:iCs/>
          <w:shd w:val="clear" w:color="auto" w:fill="FFFFFF"/>
        </w:rPr>
        <w:t>.</w:t>
      </w:r>
    </w:p>
    <w:p w14:paraId="71B5E7D5" w14:textId="77777777" w:rsidR="00CB7A44" w:rsidRDefault="00CB7A44" w:rsidP="00EE53CC">
      <w:pPr>
        <w:pStyle w:val="NormalWeb"/>
        <w:spacing w:after="60"/>
        <w:jc w:val="both"/>
      </w:pPr>
      <w:r>
        <w:rPr>
          <w:shd w:val="clear" w:color="auto" w:fill="FFFFFF"/>
        </w:rPr>
        <w:t>For at oprette en ny forsendelse:</w:t>
      </w:r>
    </w:p>
    <w:p w14:paraId="6A8BB9E2" w14:textId="77777777" w:rsidR="00CB7A44" w:rsidRDefault="00CB7A44">
      <w:pPr>
        <w:pStyle w:val="NormalWeb"/>
        <w:numPr>
          <w:ilvl w:val="0"/>
          <w:numId w:val="125"/>
        </w:numPr>
        <w:spacing w:before="0" w:after="60"/>
      </w:pPr>
      <w:r>
        <w:rPr>
          <w:shd w:val="clear" w:color="auto" w:fill="FFFFFF"/>
        </w:rPr>
        <w:t xml:space="preserve">Fra </w:t>
      </w:r>
      <w:r w:rsidR="00EE53CC">
        <w:rPr>
          <w:shd w:val="clear" w:color="auto" w:fill="FFFFFF"/>
        </w:rPr>
        <w:t>menuen til venstre</w:t>
      </w:r>
      <w:r>
        <w:rPr>
          <w:shd w:val="clear" w:color="auto" w:fill="FFFFFF"/>
        </w:rPr>
        <w:t xml:space="preserve">, klik på: </w:t>
      </w:r>
      <w:r>
        <w:rPr>
          <w:i/>
          <w:iCs/>
          <w:shd w:val="clear" w:color="auto" w:fill="FFFFFF"/>
        </w:rPr>
        <w:t xml:space="preserve">Opret forsendelse </w:t>
      </w:r>
      <w:r>
        <w:rPr>
          <w:shd w:val="clear" w:color="auto" w:fill="FFFFFF"/>
        </w:rPr>
        <w:t xml:space="preserve">og gennemfør de seks trin for at fuldføre processen: </w:t>
      </w:r>
    </w:p>
    <w:p w14:paraId="0D66F556" w14:textId="77777777" w:rsidR="00CB7A44" w:rsidRDefault="00CB7A44">
      <w:pPr>
        <w:pStyle w:val="NormalWeb"/>
        <w:numPr>
          <w:ilvl w:val="1"/>
          <w:numId w:val="114"/>
        </w:numPr>
        <w:spacing w:before="0" w:after="60"/>
      </w:pPr>
      <w:r>
        <w:rPr>
          <w:iCs/>
          <w:shd w:val="clear" w:color="auto" w:fill="FFFFFF"/>
        </w:rPr>
        <w:t xml:space="preserve">Trin 1: </w:t>
      </w:r>
      <w:r>
        <w:rPr>
          <w:i/>
          <w:shd w:val="clear" w:color="auto" w:fill="FFFFFF"/>
        </w:rPr>
        <w:t>Grundlæggende</w:t>
      </w:r>
      <w:r>
        <w:rPr>
          <w:shd w:val="clear" w:color="auto" w:fill="FFFFFF"/>
        </w:rPr>
        <w:t xml:space="preserve"> </w:t>
      </w:r>
      <w:r>
        <w:rPr>
          <w:i/>
          <w:shd w:val="clear" w:color="auto" w:fill="FFFFFF"/>
        </w:rPr>
        <w:t>valg</w:t>
      </w:r>
    </w:p>
    <w:p w14:paraId="41DE9CBD" w14:textId="77777777" w:rsidR="00CB7A44" w:rsidRDefault="00CB7A44">
      <w:pPr>
        <w:pStyle w:val="NormalWeb"/>
        <w:numPr>
          <w:ilvl w:val="1"/>
          <w:numId w:val="114"/>
        </w:numPr>
        <w:spacing w:before="0" w:after="60"/>
      </w:pPr>
      <w:r>
        <w:rPr>
          <w:iCs/>
          <w:shd w:val="clear" w:color="auto" w:fill="FFFFFF"/>
        </w:rPr>
        <w:t xml:space="preserve">Trin 2: </w:t>
      </w:r>
      <w:r>
        <w:rPr>
          <w:i/>
          <w:shd w:val="clear" w:color="auto" w:fill="FFFFFF"/>
        </w:rPr>
        <w:t>Afsendelse</w:t>
      </w:r>
      <w:r>
        <w:rPr>
          <w:shd w:val="clear" w:color="auto" w:fill="FFFFFF"/>
        </w:rPr>
        <w:t xml:space="preserve"> </w:t>
      </w:r>
    </w:p>
    <w:p w14:paraId="142FD6DB" w14:textId="77777777" w:rsidR="00CB7A44" w:rsidRDefault="00CB7A44">
      <w:pPr>
        <w:pStyle w:val="NormalWeb"/>
        <w:numPr>
          <w:ilvl w:val="1"/>
          <w:numId w:val="114"/>
        </w:numPr>
        <w:spacing w:before="0" w:after="60"/>
      </w:pPr>
      <w:r>
        <w:rPr>
          <w:iCs/>
          <w:shd w:val="clear" w:color="auto" w:fill="FFFFFF"/>
        </w:rPr>
        <w:t xml:space="preserve">Trin 3: </w:t>
      </w:r>
      <w:r>
        <w:rPr>
          <w:i/>
          <w:iCs/>
          <w:shd w:val="clear" w:color="auto" w:fill="FFFFFF"/>
        </w:rPr>
        <w:t>Levering</w:t>
      </w:r>
    </w:p>
    <w:p w14:paraId="0A523B05" w14:textId="77777777" w:rsidR="00CB7A44" w:rsidRDefault="00CB7A44">
      <w:pPr>
        <w:pStyle w:val="NormalWeb"/>
        <w:numPr>
          <w:ilvl w:val="1"/>
          <w:numId w:val="114"/>
        </w:numPr>
        <w:spacing w:before="0" w:after="60"/>
      </w:pPr>
      <w:r>
        <w:rPr>
          <w:iCs/>
          <w:shd w:val="clear" w:color="auto" w:fill="FFFFFF"/>
        </w:rPr>
        <w:t xml:space="preserve">Trin 4: </w:t>
      </w:r>
      <w:r>
        <w:rPr>
          <w:i/>
          <w:iCs/>
          <w:shd w:val="clear" w:color="auto" w:fill="FFFFFF"/>
        </w:rPr>
        <w:t>Transport</w:t>
      </w:r>
    </w:p>
    <w:p w14:paraId="0FAEEFC8" w14:textId="77777777" w:rsidR="00CB7A44" w:rsidRDefault="00CB7A44">
      <w:pPr>
        <w:pStyle w:val="NormalWeb"/>
        <w:numPr>
          <w:ilvl w:val="1"/>
          <w:numId w:val="114"/>
        </w:numPr>
        <w:spacing w:before="0" w:after="60"/>
      </w:pPr>
      <w:r>
        <w:rPr>
          <w:iCs/>
          <w:shd w:val="clear" w:color="auto" w:fill="FFFFFF"/>
        </w:rPr>
        <w:t xml:space="preserve">Trin 5: </w:t>
      </w:r>
      <w:r>
        <w:rPr>
          <w:i/>
          <w:iCs/>
          <w:shd w:val="clear" w:color="auto" w:fill="FFFFFF"/>
        </w:rPr>
        <w:t>Varer</w:t>
      </w:r>
    </w:p>
    <w:p w14:paraId="453191A4" w14:textId="77777777" w:rsidR="00CB7A44" w:rsidRDefault="00CB7A44">
      <w:pPr>
        <w:pStyle w:val="NormalWeb"/>
        <w:numPr>
          <w:ilvl w:val="1"/>
          <w:numId w:val="114"/>
        </w:numPr>
        <w:spacing w:before="0" w:after="60"/>
      </w:pPr>
      <w:bookmarkStart w:id="74" w:name="goog-gtc-unit-348"/>
      <w:bookmarkEnd w:id="74"/>
      <w:r>
        <w:rPr>
          <w:iCs/>
          <w:shd w:val="clear" w:color="auto" w:fill="FFFFFF"/>
        </w:rPr>
        <w:t xml:space="preserve">Trin 6: </w:t>
      </w:r>
      <w:r>
        <w:rPr>
          <w:i/>
          <w:iCs/>
          <w:shd w:val="clear" w:color="auto" w:fill="FFFFFF"/>
        </w:rPr>
        <w:t>S</w:t>
      </w:r>
      <w:r>
        <w:rPr>
          <w:i/>
          <w:shd w:val="clear" w:color="auto" w:fill="FFFFFF"/>
        </w:rPr>
        <w:t>ikkerhedsstillelse</w:t>
      </w:r>
    </w:p>
    <w:p w14:paraId="19AD0D15" w14:textId="77777777" w:rsidR="00CB7A44" w:rsidRDefault="00CB7A44">
      <w:pPr>
        <w:pStyle w:val="Overskrift3"/>
        <w:pageBreakBefore/>
      </w:pPr>
      <w:bookmarkStart w:id="75" w:name="__RefHeading__25014_537186038"/>
      <w:bookmarkStart w:id="76" w:name="_Ref517878191"/>
      <w:bookmarkStart w:id="77" w:name="_Toc156917071"/>
      <w:bookmarkEnd w:id="75"/>
      <w:r>
        <w:rPr>
          <w:sz w:val="24"/>
          <w:szCs w:val="24"/>
          <w:shd w:val="clear" w:color="auto" w:fill="FFFFFF"/>
          <w:lang w:val="da-DK"/>
        </w:rPr>
        <w:lastRenderedPageBreak/>
        <w:t>Trin 1 - Grundlæggende valg</w:t>
      </w:r>
      <w:bookmarkEnd w:id="76"/>
      <w:bookmarkEnd w:id="77"/>
    </w:p>
    <w:p w14:paraId="1EDBA391" w14:textId="77777777" w:rsidR="00CB7A44" w:rsidRDefault="00CB7A44">
      <w:pPr>
        <w:pStyle w:val="NormalWeb"/>
        <w:jc w:val="both"/>
      </w:pPr>
      <w:r>
        <w:rPr>
          <w:shd w:val="clear" w:color="auto" w:fill="FFFFFF"/>
        </w:rPr>
        <w:t xml:space="preserve">I første omgang skal du foretage en række grundlæggende valg. De øvrige efterfølgende trin afhænger af disse valg. Det betyder, at du ikke kan gå tilbage til </w:t>
      </w:r>
      <w:r>
        <w:rPr>
          <w:i/>
          <w:iCs/>
          <w:shd w:val="clear" w:color="auto" w:fill="FFFFFF"/>
        </w:rPr>
        <w:t>Trin 1</w:t>
      </w:r>
      <w:r>
        <w:rPr>
          <w:shd w:val="clear" w:color="auto" w:fill="FFFFFF"/>
        </w:rPr>
        <w:t xml:space="preserve">, hvis du allerede er ved </w:t>
      </w:r>
      <w:r>
        <w:rPr>
          <w:i/>
          <w:iCs/>
          <w:shd w:val="clear" w:color="auto" w:fill="FFFFFF"/>
        </w:rPr>
        <w:t>Trin 2.</w:t>
      </w:r>
      <w:r>
        <w:rPr>
          <w:shd w:val="clear" w:color="auto" w:fill="FFFFFF"/>
        </w:rPr>
        <w:t xml:space="preserve"> Hvis du ønsker at ændre de valg, som er foretaget under </w:t>
      </w:r>
      <w:r>
        <w:rPr>
          <w:i/>
          <w:iCs/>
          <w:shd w:val="clear" w:color="auto" w:fill="FFFFFF"/>
        </w:rPr>
        <w:t>Trin 1</w:t>
      </w:r>
      <w:r>
        <w:rPr>
          <w:shd w:val="clear" w:color="auto" w:fill="FFFFFF"/>
        </w:rPr>
        <w:t xml:space="preserve"> skal du starte forfra.</w:t>
      </w:r>
    </w:p>
    <w:p w14:paraId="6B1EA958" w14:textId="77777777" w:rsidR="00CB7A44" w:rsidRPr="00291C79" w:rsidRDefault="00CB7A44">
      <w:pPr>
        <w:pStyle w:val="NormalWeb"/>
        <w:numPr>
          <w:ilvl w:val="0"/>
          <w:numId w:val="110"/>
        </w:numPr>
        <w:spacing w:before="0" w:after="60"/>
        <w:ind w:hanging="357"/>
      </w:pPr>
      <w:bookmarkStart w:id="78" w:name="goog-gtc-unit-354"/>
      <w:bookmarkEnd w:id="78"/>
      <w:r>
        <w:rPr>
          <w:shd w:val="clear" w:color="auto" w:fill="FFFFFF"/>
        </w:rPr>
        <w:t>Udfyld felterne</w:t>
      </w:r>
      <w:r>
        <w:rPr>
          <w:i/>
          <w:iCs/>
          <w:shd w:val="clear" w:color="auto" w:fill="FFFFFF"/>
        </w:rPr>
        <w:t xml:space="preserve"> </w:t>
      </w:r>
    </w:p>
    <w:p w14:paraId="1253939A" w14:textId="77777777" w:rsidR="0061224B" w:rsidRDefault="0061224B" w:rsidP="0061224B">
      <w:pPr>
        <w:pStyle w:val="NormalWeb"/>
        <w:numPr>
          <w:ilvl w:val="1"/>
          <w:numId w:val="115"/>
        </w:numPr>
        <w:spacing w:before="0" w:after="60"/>
        <w:ind w:hanging="357"/>
        <w:rPr>
          <w:i/>
          <w:iCs/>
          <w:shd w:val="clear" w:color="auto" w:fill="FFFFFF"/>
        </w:rPr>
      </w:pPr>
      <w:r w:rsidRPr="00291C79">
        <w:rPr>
          <w:i/>
          <w:iCs/>
          <w:shd w:val="clear" w:color="auto" w:fill="FFFFFF"/>
        </w:rPr>
        <w:t>Indsendelse meddelelsestype</w:t>
      </w:r>
    </w:p>
    <w:p w14:paraId="2B522D86" w14:textId="77777777" w:rsidR="00B86EA7" w:rsidRDefault="0061224B" w:rsidP="00B86EA7">
      <w:pPr>
        <w:pStyle w:val="NormalWeb"/>
        <w:numPr>
          <w:ilvl w:val="2"/>
          <w:numId w:val="115"/>
        </w:numPr>
        <w:spacing w:before="0" w:after="60"/>
        <w:rPr>
          <w:i/>
          <w:iCs/>
          <w:shd w:val="clear" w:color="auto" w:fill="FFFFFF"/>
        </w:rPr>
      </w:pPr>
      <w:r w:rsidRPr="0061224B">
        <w:rPr>
          <w:i/>
          <w:iCs/>
          <w:shd w:val="clear" w:color="auto" w:fill="FFFFFF"/>
        </w:rPr>
        <w:t xml:space="preserve">1: </w:t>
      </w:r>
      <w:r w:rsidR="00B86EA7" w:rsidRPr="0061224B">
        <w:rPr>
          <w:i/>
          <w:iCs/>
          <w:shd w:val="clear" w:color="auto" w:fill="FFFFFF"/>
        </w:rPr>
        <w:t>Standard indsendelse</w:t>
      </w:r>
      <w:r w:rsidR="00B86EA7">
        <w:rPr>
          <w:i/>
          <w:iCs/>
          <w:shd w:val="clear" w:color="auto" w:fill="FFFFFF"/>
        </w:rPr>
        <w:t xml:space="preserve"> (ubeskattet forsendelse)</w:t>
      </w:r>
    </w:p>
    <w:p w14:paraId="0AA93876" w14:textId="77777777" w:rsidR="0061224B" w:rsidRDefault="00B86EA7" w:rsidP="00B86EA7">
      <w:pPr>
        <w:pStyle w:val="NormalWeb"/>
        <w:numPr>
          <w:ilvl w:val="2"/>
          <w:numId w:val="115"/>
        </w:numPr>
        <w:spacing w:before="0" w:after="60"/>
        <w:rPr>
          <w:i/>
          <w:iCs/>
          <w:shd w:val="clear" w:color="auto" w:fill="FFFFFF"/>
        </w:rPr>
      </w:pPr>
      <w:r w:rsidRPr="0061224B">
        <w:rPr>
          <w:i/>
          <w:iCs/>
          <w:shd w:val="clear" w:color="auto" w:fill="FFFFFF"/>
        </w:rPr>
        <w:t xml:space="preserve">3: </w:t>
      </w:r>
      <w:r>
        <w:rPr>
          <w:i/>
          <w:iCs/>
          <w:shd w:val="clear" w:color="auto" w:fill="FFFFFF"/>
        </w:rPr>
        <w:t>Afgifts</w:t>
      </w:r>
      <w:r w:rsidRPr="0061224B">
        <w:rPr>
          <w:i/>
          <w:iCs/>
          <w:shd w:val="clear" w:color="auto" w:fill="FFFFFF"/>
        </w:rPr>
        <w:t>betal</w:t>
      </w:r>
      <w:r>
        <w:rPr>
          <w:i/>
          <w:iCs/>
          <w:shd w:val="clear" w:color="auto" w:fill="FFFFFF"/>
        </w:rPr>
        <w:t>t indsendelse (beskattet forsendelse)</w:t>
      </w:r>
    </w:p>
    <w:p w14:paraId="18E7C4FC" w14:textId="77777777" w:rsidR="00F938F0" w:rsidRPr="00F938F0" w:rsidRDefault="00F938F0" w:rsidP="00F938F0">
      <w:pPr>
        <w:pStyle w:val="NormalWeb"/>
        <w:jc w:val="both"/>
        <w:rPr>
          <w:shd w:val="clear" w:color="auto" w:fill="FFFFFF"/>
        </w:rPr>
      </w:pPr>
      <w:r>
        <w:rPr>
          <w:shd w:val="clear" w:color="auto" w:fill="FFFFFF"/>
        </w:rPr>
        <w:t>Bemærk</w:t>
      </w:r>
      <w:r w:rsidRPr="00F938F0">
        <w:rPr>
          <w:shd w:val="clear" w:color="auto" w:fill="FFFFFF"/>
        </w:rPr>
        <w:t xml:space="preserve">: </w:t>
      </w:r>
      <w:r>
        <w:rPr>
          <w:shd w:val="clear" w:color="auto" w:fill="FFFFFF"/>
        </w:rPr>
        <w:t xml:space="preserve">Valgmulighederne under </w:t>
      </w:r>
      <w:r w:rsidRPr="00291C79">
        <w:rPr>
          <w:i/>
          <w:iCs/>
          <w:shd w:val="clear" w:color="auto" w:fill="FFFFFF"/>
        </w:rPr>
        <w:t>Indsendelse meddelelsestype</w:t>
      </w:r>
      <w:r w:rsidRPr="00F938F0">
        <w:rPr>
          <w:shd w:val="clear" w:color="auto" w:fill="FFFFFF"/>
        </w:rPr>
        <w:t xml:space="preserve"> </w:t>
      </w:r>
      <w:r>
        <w:rPr>
          <w:shd w:val="clear" w:color="auto" w:fill="FFFFFF"/>
        </w:rPr>
        <w:t xml:space="preserve">afhænger af hvilken </w:t>
      </w:r>
      <w:r w:rsidRPr="00F938F0">
        <w:rPr>
          <w:shd w:val="clear" w:color="auto" w:fill="FFFFFF"/>
        </w:rPr>
        <w:t>SEED</w:t>
      </w:r>
      <w:r>
        <w:rPr>
          <w:shd w:val="clear" w:color="auto" w:fill="FFFFFF"/>
        </w:rPr>
        <w:t>-operatørtype, der er knyttet til brugerens punktafgiftsnummer; hvis for eksempel der er tale om operatø</w:t>
      </w:r>
      <w:r w:rsidRPr="00F938F0">
        <w:rPr>
          <w:shd w:val="clear" w:color="auto" w:fill="FFFFFF"/>
        </w:rPr>
        <w:t>r</w:t>
      </w:r>
      <w:r>
        <w:rPr>
          <w:shd w:val="clear" w:color="auto" w:fill="FFFFFF"/>
        </w:rPr>
        <w:t>type ’</w:t>
      </w:r>
      <w:r w:rsidRPr="00F938F0">
        <w:rPr>
          <w:shd w:val="clear" w:color="auto" w:fill="FFFFFF"/>
        </w:rPr>
        <w:t>1: Aut</w:t>
      </w:r>
      <w:r>
        <w:rPr>
          <w:shd w:val="clear" w:color="auto" w:fill="FFFFFF"/>
        </w:rPr>
        <w:t>oriseret oplagshaver</w:t>
      </w:r>
      <w:r w:rsidRPr="00DC4076">
        <w:rPr>
          <w:shd w:val="clear" w:color="auto" w:fill="FFFFFF"/>
        </w:rPr>
        <w:t>’</w:t>
      </w:r>
      <w:r w:rsidRPr="00F938F0">
        <w:rPr>
          <w:shd w:val="clear" w:color="auto" w:fill="FFFFFF"/>
        </w:rPr>
        <w:t xml:space="preserve">, </w:t>
      </w:r>
      <w:r>
        <w:rPr>
          <w:shd w:val="clear" w:color="auto" w:fill="FFFFFF"/>
        </w:rPr>
        <w:t>vil kun valgmuligheden ’</w:t>
      </w:r>
      <w:r w:rsidRPr="00F938F0">
        <w:rPr>
          <w:shd w:val="clear" w:color="auto" w:fill="FFFFFF"/>
        </w:rPr>
        <w:t>1: Standard indsendelse (ubeskattet</w:t>
      </w:r>
      <w:r>
        <w:rPr>
          <w:shd w:val="clear" w:color="auto" w:fill="FFFFFF"/>
        </w:rPr>
        <w:t xml:space="preserve"> forsendelse)’ være tilgængelig i brugergrænsefladen</w:t>
      </w:r>
      <w:r w:rsidRPr="00F938F0">
        <w:rPr>
          <w:shd w:val="clear" w:color="auto" w:fill="FFFFFF"/>
        </w:rPr>
        <w:t>.</w:t>
      </w:r>
      <w:r>
        <w:rPr>
          <w:shd w:val="clear" w:color="auto" w:fill="FFFFFF"/>
        </w:rPr>
        <w:t xml:space="preserve"> Hvorimod, hvis </w:t>
      </w:r>
      <w:r w:rsidR="00577F8F">
        <w:rPr>
          <w:shd w:val="clear" w:color="auto" w:fill="FFFFFF"/>
        </w:rPr>
        <w:t>der er tale om operatørtype</w:t>
      </w:r>
      <w:r w:rsidRPr="00F938F0">
        <w:rPr>
          <w:shd w:val="clear" w:color="auto" w:fill="FFFFFF"/>
        </w:rPr>
        <w:t xml:space="preserve"> </w:t>
      </w:r>
      <w:r w:rsidR="00577F8F" w:rsidRPr="00DC4076">
        <w:rPr>
          <w:shd w:val="clear" w:color="auto" w:fill="FFFFFF"/>
        </w:rPr>
        <w:t>‘</w:t>
      </w:r>
      <w:r w:rsidR="00577F8F">
        <w:rPr>
          <w:shd w:val="clear" w:color="auto" w:fill="FFFFFF"/>
        </w:rPr>
        <w:t>4: Autoriseret afsender’</w:t>
      </w:r>
      <w:r w:rsidRPr="00F938F0">
        <w:rPr>
          <w:shd w:val="clear" w:color="auto" w:fill="FFFFFF"/>
        </w:rPr>
        <w:t xml:space="preserve">, </w:t>
      </w:r>
      <w:r w:rsidR="00577F8F">
        <w:rPr>
          <w:shd w:val="clear" w:color="auto" w:fill="FFFFFF"/>
        </w:rPr>
        <w:t>vil kun valgmuligheden ’</w:t>
      </w:r>
      <w:r w:rsidRPr="00F938F0">
        <w:rPr>
          <w:shd w:val="clear" w:color="auto" w:fill="FFFFFF"/>
        </w:rPr>
        <w:t>3: Afgiftsbetalt inds</w:t>
      </w:r>
      <w:r w:rsidR="00577F8F">
        <w:rPr>
          <w:shd w:val="clear" w:color="auto" w:fill="FFFFFF"/>
        </w:rPr>
        <w:t>endelse (beskattet forsendelse)’</w:t>
      </w:r>
      <w:r w:rsidRPr="00F938F0">
        <w:rPr>
          <w:shd w:val="clear" w:color="auto" w:fill="FFFFFF"/>
        </w:rPr>
        <w:t xml:space="preserve"> </w:t>
      </w:r>
      <w:r w:rsidR="00577F8F">
        <w:rPr>
          <w:shd w:val="clear" w:color="auto" w:fill="FFFFFF"/>
        </w:rPr>
        <w:t>være tilgængelig</w:t>
      </w:r>
      <w:r w:rsidRPr="00F938F0">
        <w:rPr>
          <w:shd w:val="clear" w:color="auto" w:fill="FFFFFF"/>
        </w:rPr>
        <w:t>.</w:t>
      </w:r>
    </w:p>
    <w:p w14:paraId="0E7CC148" w14:textId="77777777" w:rsidR="00CB7A44" w:rsidRDefault="00CB7A44">
      <w:pPr>
        <w:pStyle w:val="NormalWeb"/>
        <w:numPr>
          <w:ilvl w:val="1"/>
          <w:numId w:val="115"/>
        </w:numPr>
        <w:spacing w:before="0" w:after="60"/>
        <w:ind w:hanging="357"/>
      </w:pPr>
      <w:r>
        <w:rPr>
          <w:i/>
          <w:iCs/>
          <w:shd w:val="clear" w:color="auto" w:fill="FFFFFF"/>
        </w:rPr>
        <w:t xml:space="preserve">Modtagertype </w:t>
      </w:r>
    </w:p>
    <w:p w14:paraId="630F9071" w14:textId="77777777" w:rsidR="00CB7A44" w:rsidRDefault="00CB7A44">
      <w:pPr>
        <w:pStyle w:val="NormalWeb"/>
        <w:numPr>
          <w:ilvl w:val="2"/>
          <w:numId w:val="116"/>
        </w:numPr>
        <w:spacing w:before="0" w:after="60"/>
        <w:ind w:hanging="357"/>
      </w:pPr>
      <w:r>
        <w:rPr>
          <w:i/>
          <w:iCs/>
          <w:shd w:val="clear" w:color="auto" w:fill="FFFFFF"/>
        </w:rPr>
        <w:t>1: Afgiftsoplag</w:t>
      </w:r>
    </w:p>
    <w:p w14:paraId="67251C1C" w14:textId="77777777" w:rsidR="00CB7A44" w:rsidRDefault="00CB7A44">
      <w:pPr>
        <w:pStyle w:val="NormalWeb"/>
        <w:numPr>
          <w:ilvl w:val="2"/>
          <w:numId w:val="116"/>
        </w:numPr>
        <w:spacing w:before="0" w:after="60"/>
        <w:ind w:hanging="357"/>
      </w:pPr>
      <w:r>
        <w:rPr>
          <w:i/>
          <w:iCs/>
          <w:shd w:val="clear" w:color="auto" w:fill="FFFFFF"/>
        </w:rPr>
        <w:t>2: Registeret varemodtager</w:t>
      </w:r>
    </w:p>
    <w:p w14:paraId="15B44EF1" w14:textId="77777777" w:rsidR="00CB7A44" w:rsidRDefault="00CB7A44">
      <w:pPr>
        <w:pStyle w:val="NormalWeb"/>
        <w:numPr>
          <w:ilvl w:val="2"/>
          <w:numId w:val="116"/>
        </w:numPr>
        <w:spacing w:before="0" w:after="60"/>
        <w:ind w:hanging="357"/>
      </w:pPr>
      <w:r>
        <w:rPr>
          <w:i/>
          <w:iCs/>
          <w:shd w:val="clear" w:color="auto" w:fill="FFFFFF"/>
        </w:rPr>
        <w:t>3: Midlertidigt registreret varemodtager</w:t>
      </w:r>
    </w:p>
    <w:p w14:paraId="41453530" w14:textId="77777777" w:rsidR="00CB7A44" w:rsidRDefault="00CB7A44">
      <w:pPr>
        <w:pStyle w:val="NormalWeb"/>
        <w:numPr>
          <w:ilvl w:val="2"/>
          <w:numId w:val="116"/>
        </w:numPr>
        <w:spacing w:before="0" w:after="60"/>
        <w:ind w:hanging="357"/>
      </w:pPr>
      <w:r>
        <w:rPr>
          <w:i/>
          <w:iCs/>
          <w:shd w:val="clear" w:color="auto" w:fill="FFFFFF"/>
        </w:rPr>
        <w:t>4: Direkte levering</w:t>
      </w:r>
    </w:p>
    <w:p w14:paraId="171650C6" w14:textId="77777777" w:rsidR="00CB7A44" w:rsidRDefault="00CB7A44">
      <w:pPr>
        <w:pStyle w:val="NormalWeb"/>
        <w:numPr>
          <w:ilvl w:val="2"/>
          <w:numId w:val="116"/>
        </w:numPr>
        <w:spacing w:before="0" w:after="60"/>
        <w:ind w:hanging="357"/>
      </w:pPr>
      <w:r>
        <w:rPr>
          <w:i/>
          <w:iCs/>
          <w:shd w:val="clear" w:color="auto" w:fill="FFFFFF"/>
        </w:rPr>
        <w:t>5: Undtaget organisation</w:t>
      </w:r>
    </w:p>
    <w:p w14:paraId="4E2589B4" w14:textId="77777777" w:rsidR="00CB7A44" w:rsidRDefault="00CB7A44">
      <w:pPr>
        <w:pStyle w:val="NormalWeb"/>
        <w:numPr>
          <w:ilvl w:val="2"/>
          <w:numId w:val="116"/>
        </w:numPr>
        <w:spacing w:before="0" w:after="60"/>
        <w:ind w:hanging="357"/>
      </w:pPr>
      <w:r>
        <w:rPr>
          <w:i/>
          <w:iCs/>
          <w:shd w:val="clear" w:color="auto" w:fill="FFFFFF"/>
        </w:rPr>
        <w:t>6: Eksport</w:t>
      </w:r>
    </w:p>
    <w:p w14:paraId="1120AD10" w14:textId="77777777" w:rsidR="00CB7A44" w:rsidRPr="00291C79" w:rsidRDefault="00CB7A44">
      <w:pPr>
        <w:pStyle w:val="NormalWeb"/>
        <w:numPr>
          <w:ilvl w:val="2"/>
          <w:numId w:val="116"/>
        </w:numPr>
        <w:spacing w:before="0" w:after="60"/>
        <w:ind w:hanging="357"/>
      </w:pPr>
      <w:r>
        <w:rPr>
          <w:i/>
          <w:iCs/>
          <w:shd w:val="clear" w:color="auto" w:fill="FFFFFF"/>
        </w:rPr>
        <w:t>8: Ukendt destination (ukendt varemodtager)</w:t>
      </w:r>
    </w:p>
    <w:p w14:paraId="2D9BFD27" w14:textId="77777777" w:rsidR="0061224B" w:rsidRDefault="0061224B">
      <w:pPr>
        <w:pStyle w:val="NormalWeb"/>
        <w:numPr>
          <w:ilvl w:val="2"/>
          <w:numId w:val="116"/>
        </w:numPr>
        <w:spacing w:before="0" w:after="60"/>
        <w:ind w:hanging="357"/>
        <w:rPr>
          <w:i/>
          <w:iCs/>
        </w:rPr>
      </w:pPr>
      <w:r w:rsidRPr="00291C79">
        <w:rPr>
          <w:i/>
          <w:iCs/>
        </w:rPr>
        <w:t xml:space="preserve">9: Destination - </w:t>
      </w:r>
      <w:r w:rsidR="00303BCD">
        <w:rPr>
          <w:i/>
          <w:iCs/>
        </w:rPr>
        <w:t>A</w:t>
      </w:r>
      <w:r w:rsidRPr="00291C79">
        <w:rPr>
          <w:i/>
          <w:iCs/>
        </w:rPr>
        <w:t>utoriseret modtager</w:t>
      </w:r>
    </w:p>
    <w:p w14:paraId="544B9FCD" w14:textId="77777777" w:rsidR="0061224B" w:rsidRDefault="0061224B">
      <w:pPr>
        <w:pStyle w:val="NormalWeb"/>
        <w:numPr>
          <w:ilvl w:val="2"/>
          <w:numId w:val="116"/>
        </w:numPr>
        <w:spacing w:before="0" w:after="60"/>
        <w:ind w:hanging="357"/>
        <w:rPr>
          <w:i/>
          <w:iCs/>
        </w:rPr>
      </w:pPr>
      <w:r w:rsidRPr="0061224B">
        <w:rPr>
          <w:i/>
          <w:iCs/>
        </w:rPr>
        <w:t>10: Destination - Midlertidigt autoriseret modtager</w:t>
      </w:r>
    </w:p>
    <w:p w14:paraId="743E651E" w14:textId="77777777" w:rsidR="0061224B" w:rsidRPr="00291C79" w:rsidRDefault="0061224B">
      <w:pPr>
        <w:pStyle w:val="NormalWeb"/>
        <w:numPr>
          <w:ilvl w:val="2"/>
          <w:numId w:val="116"/>
        </w:numPr>
        <w:spacing w:before="0" w:after="60"/>
        <w:ind w:hanging="357"/>
        <w:rPr>
          <w:i/>
          <w:iCs/>
        </w:rPr>
      </w:pPr>
      <w:r w:rsidRPr="0061224B">
        <w:rPr>
          <w:i/>
          <w:iCs/>
        </w:rPr>
        <w:t>11: Destination - Retur til vareafsenderens afsendelsessted</w:t>
      </w:r>
    </w:p>
    <w:p w14:paraId="18BA3473" w14:textId="77777777" w:rsidR="00CB7A44" w:rsidRDefault="00CB7A44">
      <w:pPr>
        <w:pStyle w:val="NormalWeb"/>
        <w:numPr>
          <w:ilvl w:val="1"/>
          <w:numId w:val="116"/>
        </w:numPr>
        <w:spacing w:before="0" w:after="60"/>
        <w:ind w:hanging="357"/>
      </w:pPr>
      <w:r>
        <w:rPr>
          <w:i/>
          <w:iCs/>
          <w:shd w:val="clear" w:color="auto" w:fill="FFFFFF"/>
        </w:rPr>
        <w:t xml:space="preserve">Afhentningssted </w:t>
      </w:r>
    </w:p>
    <w:p w14:paraId="3A7ADFB1" w14:textId="77777777" w:rsidR="00CB7A44" w:rsidRDefault="00CB7A44">
      <w:pPr>
        <w:pStyle w:val="NormalWeb"/>
        <w:numPr>
          <w:ilvl w:val="2"/>
          <w:numId w:val="117"/>
        </w:numPr>
        <w:spacing w:before="0" w:after="60"/>
        <w:ind w:hanging="357"/>
      </w:pPr>
      <w:r>
        <w:rPr>
          <w:i/>
          <w:iCs/>
          <w:shd w:val="clear" w:color="auto" w:fill="FFFFFF"/>
        </w:rPr>
        <w:t>1: Afgiftsoplag</w:t>
      </w:r>
    </w:p>
    <w:p w14:paraId="16E460D2" w14:textId="77777777" w:rsidR="00CB7A44" w:rsidRPr="00291C79" w:rsidRDefault="00CB7A44">
      <w:pPr>
        <w:pStyle w:val="NormalWeb"/>
        <w:numPr>
          <w:ilvl w:val="2"/>
          <w:numId w:val="117"/>
        </w:numPr>
        <w:spacing w:before="0" w:after="60"/>
        <w:ind w:hanging="357"/>
      </w:pPr>
      <w:r>
        <w:rPr>
          <w:i/>
          <w:iCs/>
          <w:shd w:val="clear" w:color="auto" w:fill="FFFFFF"/>
        </w:rPr>
        <w:t>2: Import</w:t>
      </w:r>
    </w:p>
    <w:p w14:paraId="526311C2" w14:textId="77777777" w:rsidR="0061224B" w:rsidRPr="00291C79" w:rsidRDefault="0061224B">
      <w:pPr>
        <w:pStyle w:val="NormalWeb"/>
        <w:numPr>
          <w:ilvl w:val="2"/>
          <w:numId w:val="117"/>
        </w:numPr>
        <w:spacing w:before="0" w:after="60"/>
        <w:ind w:hanging="357"/>
        <w:rPr>
          <w:i/>
          <w:iCs/>
        </w:rPr>
      </w:pPr>
      <w:r w:rsidRPr="00291C79">
        <w:rPr>
          <w:i/>
          <w:iCs/>
        </w:rPr>
        <w:t>3: Oprindelse - afgift betalt</w:t>
      </w:r>
    </w:p>
    <w:p w14:paraId="3DAD2588" w14:textId="77777777" w:rsidR="00CB7A44" w:rsidRDefault="00CB7A44">
      <w:pPr>
        <w:pStyle w:val="NormalWeb"/>
        <w:numPr>
          <w:ilvl w:val="1"/>
          <w:numId w:val="117"/>
        </w:numPr>
        <w:spacing w:before="0" w:after="60"/>
        <w:ind w:hanging="357"/>
      </w:pPr>
      <w:r>
        <w:rPr>
          <w:i/>
          <w:iCs/>
          <w:shd w:val="clear" w:color="auto" w:fill="FFFFFF"/>
        </w:rPr>
        <w:t>Transportansvarlig</w:t>
      </w:r>
    </w:p>
    <w:p w14:paraId="36859505" w14:textId="77777777" w:rsidR="00CB7A44" w:rsidRDefault="00CB7A44">
      <w:pPr>
        <w:pStyle w:val="NormalWeb"/>
        <w:numPr>
          <w:ilvl w:val="2"/>
          <w:numId w:val="118"/>
        </w:numPr>
        <w:spacing w:before="0" w:after="60"/>
        <w:ind w:hanging="357"/>
      </w:pPr>
      <w:r>
        <w:rPr>
          <w:i/>
          <w:iCs/>
          <w:shd w:val="clear" w:color="auto" w:fill="FFFFFF"/>
        </w:rPr>
        <w:t xml:space="preserve">1: Vareafsender </w:t>
      </w:r>
    </w:p>
    <w:p w14:paraId="3DB2A6A6" w14:textId="77777777" w:rsidR="00CB7A44" w:rsidRDefault="00CB7A44">
      <w:pPr>
        <w:pStyle w:val="NormalWeb"/>
        <w:numPr>
          <w:ilvl w:val="2"/>
          <w:numId w:val="118"/>
        </w:numPr>
        <w:spacing w:before="0" w:after="60"/>
        <w:ind w:hanging="357"/>
      </w:pPr>
      <w:r>
        <w:rPr>
          <w:i/>
          <w:iCs/>
          <w:shd w:val="clear" w:color="auto" w:fill="FFFFFF"/>
        </w:rPr>
        <w:t xml:space="preserve">2: Varemodtager </w:t>
      </w:r>
    </w:p>
    <w:p w14:paraId="09B0133D" w14:textId="77777777" w:rsidR="00CB7A44" w:rsidRDefault="00CB7A44">
      <w:pPr>
        <w:pStyle w:val="NormalWeb"/>
        <w:numPr>
          <w:ilvl w:val="2"/>
          <w:numId w:val="118"/>
        </w:numPr>
        <w:spacing w:before="0" w:after="60"/>
        <w:ind w:hanging="357"/>
      </w:pPr>
      <w:r>
        <w:rPr>
          <w:i/>
          <w:iCs/>
          <w:shd w:val="clear" w:color="auto" w:fill="FFFFFF"/>
        </w:rPr>
        <w:t xml:space="preserve">3: Ejer af varer </w:t>
      </w:r>
    </w:p>
    <w:p w14:paraId="42DEB1F9" w14:textId="77777777" w:rsidR="00CB7A44" w:rsidRDefault="00CB7A44">
      <w:pPr>
        <w:pStyle w:val="NormalWeb"/>
        <w:numPr>
          <w:ilvl w:val="2"/>
          <w:numId w:val="118"/>
        </w:numPr>
        <w:spacing w:before="0" w:after="60"/>
        <w:ind w:hanging="357"/>
      </w:pPr>
      <w:r>
        <w:rPr>
          <w:i/>
          <w:iCs/>
          <w:shd w:val="clear" w:color="auto" w:fill="FFFFFF"/>
        </w:rPr>
        <w:t>4: Andet</w:t>
      </w:r>
    </w:p>
    <w:p w14:paraId="745E7ABD" w14:textId="77777777" w:rsidR="00CB7A44" w:rsidRDefault="00CB7A44">
      <w:pPr>
        <w:pStyle w:val="NormalWeb"/>
        <w:numPr>
          <w:ilvl w:val="1"/>
          <w:numId w:val="118"/>
        </w:numPr>
        <w:spacing w:before="0" w:after="60"/>
        <w:ind w:hanging="357"/>
      </w:pPr>
      <w:r>
        <w:rPr>
          <w:i/>
          <w:iCs/>
          <w:shd w:val="clear" w:color="auto" w:fill="FFFFFF"/>
        </w:rPr>
        <w:t xml:space="preserve">Sikkerhedsstiller </w:t>
      </w:r>
    </w:p>
    <w:p w14:paraId="6797AA55" w14:textId="77777777" w:rsidR="00CB7A44" w:rsidRDefault="00CB7A44">
      <w:pPr>
        <w:pStyle w:val="NormalWeb"/>
        <w:numPr>
          <w:ilvl w:val="2"/>
          <w:numId w:val="118"/>
        </w:numPr>
        <w:spacing w:before="0" w:after="60"/>
        <w:ind w:hanging="357"/>
      </w:pPr>
      <w:r>
        <w:rPr>
          <w:i/>
          <w:iCs/>
          <w:shd w:val="clear" w:color="auto" w:fill="FFFFFF"/>
        </w:rPr>
        <w:t xml:space="preserve">Vareafsender </w:t>
      </w:r>
    </w:p>
    <w:p w14:paraId="406E5A84" w14:textId="77777777" w:rsidR="00CB7A44" w:rsidRDefault="00CB7A44">
      <w:pPr>
        <w:pStyle w:val="NormalWeb"/>
        <w:numPr>
          <w:ilvl w:val="2"/>
          <w:numId w:val="118"/>
        </w:numPr>
        <w:spacing w:before="0" w:after="60"/>
        <w:ind w:hanging="357"/>
      </w:pPr>
      <w:r>
        <w:rPr>
          <w:i/>
          <w:iCs/>
          <w:shd w:val="clear" w:color="auto" w:fill="FFFFFF"/>
        </w:rPr>
        <w:t xml:space="preserve">Transportør </w:t>
      </w:r>
    </w:p>
    <w:p w14:paraId="64935969" w14:textId="77777777" w:rsidR="00CB7A44" w:rsidRDefault="00CB7A44">
      <w:pPr>
        <w:pStyle w:val="NormalWeb"/>
        <w:numPr>
          <w:ilvl w:val="2"/>
          <w:numId w:val="118"/>
        </w:numPr>
        <w:spacing w:before="0" w:after="60"/>
        <w:ind w:hanging="357"/>
      </w:pPr>
      <w:r>
        <w:rPr>
          <w:i/>
          <w:iCs/>
          <w:shd w:val="clear" w:color="auto" w:fill="FFFFFF"/>
        </w:rPr>
        <w:lastRenderedPageBreak/>
        <w:t xml:space="preserve">Ejer af varer </w:t>
      </w:r>
    </w:p>
    <w:p w14:paraId="03D9FAB9" w14:textId="77777777" w:rsidR="00CB7A44" w:rsidRPr="00FE402C" w:rsidRDefault="00CB7A44">
      <w:pPr>
        <w:pStyle w:val="NormalWeb"/>
        <w:numPr>
          <w:ilvl w:val="2"/>
          <w:numId w:val="118"/>
        </w:numPr>
        <w:spacing w:before="0" w:after="60"/>
        <w:ind w:hanging="357"/>
      </w:pPr>
      <w:r>
        <w:rPr>
          <w:i/>
          <w:iCs/>
          <w:shd w:val="clear" w:color="auto" w:fill="FFFFFF"/>
        </w:rPr>
        <w:t>Varemodtager</w:t>
      </w:r>
    </w:p>
    <w:p w14:paraId="5C743C0F" w14:textId="77777777" w:rsidR="00FD652B" w:rsidRDefault="00FD652B">
      <w:pPr>
        <w:pStyle w:val="NormalWeb"/>
        <w:numPr>
          <w:ilvl w:val="2"/>
          <w:numId w:val="118"/>
        </w:numPr>
        <w:spacing w:before="0" w:after="60"/>
        <w:ind w:hanging="357"/>
      </w:pPr>
      <w:r>
        <w:rPr>
          <w:i/>
          <w:iCs/>
          <w:shd w:val="clear" w:color="auto" w:fill="FFFFFF"/>
        </w:rPr>
        <w:t>Ingen garanti</w:t>
      </w:r>
    </w:p>
    <w:p w14:paraId="7230F5C5" w14:textId="77777777" w:rsidR="00CB7A44" w:rsidRDefault="00CB7A44">
      <w:pPr>
        <w:pStyle w:val="NormalWeb"/>
        <w:pageBreakBefore/>
        <w:numPr>
          <w:ilvl w:val="0"/>
          <w:numId w:val="118"/>
        </w:numPr>
        <w:spacing w:after="60"/>
        <w:ind w:hanging="357"/>
      </w:pPr>
      <w:r>
        <w:rPr>
          <w:shd w:val="clear" w:color="auto" w:fill="FFFFFF"/>
        </w:rPr>
        <w:lastRenderedPageBreak/>
        <w:t xml:space="preserve">Klik på </w:t>
      </w:r>
      <w:r>
        <w:rPr>
          <w:i/>
          <w:iCs/>
          <w:shd w:val="clear" w:color="auto" w:fill="FFFFFF"/>
        </w:rPr>
        <w:t>Næste</w:t>
      </w:r>
    </w:p>
    <w:p w14:paraId="5B517D1A" w14:textId="665BCDD3" w:rsidR="00ED0FB3" w:rsidRDefault="00760661" w:rsidP="00A9035E">
      <w:pPr>
        <w:pStyle w:val="NormalWeb"/>
        <w:keepNext/>
        <w:jc w:val="center"/>
      </w:pPr>
      <w:r w:rsidRPr="00A9035E">
        <w:rPr>
          <w:noProof/>
          <w:lang w:val="en-US" w:eastAsia="en-US"/>
        </w:rPr>
        <w:drawing>
          <wp:inline distT="0" distB="0" distL="0" distR="0" wp14:anchorId="5C3B93B7" wp14:editId="5E9F2D63">
            <wp:extent cx="6033770" cy="2968625"/>
            <wp:effectExtent l="0" t="0" r="0" b="0"/>
            <wp:docPr id="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3770" cy="2968625"/>
                    </a:xfrm>
                    <a:prstGeom prst="rect">
                      <a:avLst/>
                    </a:prstGeom>
                    <a:noFill/>
                    <a:ln>
                      <a:noFill/>
                    </a:ln>
                  </pic:spPr>
                </pic:pic>
              </a:graphicData>
            </a:graphic>
          </wp:inline>
        </w:drawing>
      </w:r>
    </w:p>
    <w:p w14:paraId="60393612" w14:textId="77777777" w:rsidR="00CB7A44" w:rsidRPr="005B7AA7" w:rsidRDefault="00ED0FB3" w:rsidP="008A4131">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2.6</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1</w:t>
      </w:r>
      <w:r w:rsidR="002F19C5">
        <w:fldChar w:fldCharType="end"/>
      </w:r>
      <w:bookmarkStart w:id="79" w:name="goog-gtc-unit-3781"/>
      <w:bookmarkEnd w:id="79"/>
      <w:r w:rsidR="00995CD6">
        <w:rPr>
          <w:szCs w:val="22"/>
          <w:lang w:val="da-DK"/>
        </w:rPr>
        <w:t>: Skærmbillede IE815-i</w:t>
      </w:r>
      <w:r w:rsidR="00CB7A44">
        <w:rPr>
          <w:szCs w:val="22"/>
          <w:lang w:val="da-DK"/>
        </w:rPr>
        <w:t>ndsendelse - Trin 1</w:t>
      </w:r>
    </w:p>
    <w:p w14:paraId="0DDC3266" w14:textId="77777777" w:rsidR="00CB7A44" w:rsidRDefault="00CB7A44">
      <w:pPr>
        <w:pStyle w:val="Overskrift3"/>
        <w:pageBreakBefore/>
      </w:pPr>
      <w:bookmarkStart w:id="80" w:name="__RefHeading__40389_1340682331"/>
      <w:bookmarkStart w:id="81" w:name="_Toc156917072"/>
      <w:bookmarkEnd w:id="80"/>
      <w:r>
        <w:rPr>
          <w:i w:val="0"/>
          <w:iCs/>
          <w:sz w:val="24"/>
          <w:szCs w:val="24"/>
          <w:shd w:val="clear" w:color="auto" w:fill="FFFFFF"/>
          <w:lang w:val="da-DK"/>
        </w:rPr>
        <w:lastRenderedPageBreak/>
        <w:t>Trin 2 - Afsendelse</w:t>
      </w:r>
      <w:bookmarkEnd w:id="81"/>
      <w:r>
        <w:rPr>
          <w:i w:val="0"/>
          <w:iCs/>
          <w:sz w:val="24"/>
          <w:szCs w:val="24"/>
          <w:shd w:val="clear" w:color="auto" w:fill="FFFFFF"/>
          <w:lang w:val="da-DK"/>
        </w:rPr>
        <w:t xml:space="preserve"> </w:t>
      </w:r>
    </w:p>
    <w:p w14:paraId="53862F12" w14:textId="77777777" w:rsidR="00CB7A44" w:rsidRDefault="00CB7A44">
      <w:pPr>
        <w:pStyle w:val="NormalWeb"/>
        <w:jc w:val="both"/>
      </w:pPr>
      <w:r>
        <w:rPr>
          <w:shd w:val="clear" w:color="auto" w:fill="FFFFFF"/>
        </w:rPr>
        <w:t xml:space="preserve">Følgende skærmbillede indeholder oplysninger relateret til vareafsenderen. Det er vigtigt at bemærke, at detaljer om vareafsender og øvrig information vist i dette skærmbillede er overført fra </w:t>
      </w:r>
      <w:r>
        <w:rPr>
          <w:i/>
          <w:iCs/>
          <w:shd w:val="clear" w:color="auto" w:fill="FFFFFF"/>
        </w:rPr>
        <w:t>Trin 1</w:t>
      </w:r>
      <w:r>
        <w:rPr>
          <w:shd w:val="clear" w:color="auto" w:fill="FFFFFF"/>
        </w:rPr>
        <w:t>.</w:t>
      </w:r>
    </w:p>
    <w:p w14:paraId="5DC8B255" w14:textId="77777777" w:rsidR="00CB7A44" w:rsidRPr="00291C79" w:rsidRDefault="00CB7A44">
      <w:pPr>
        <w:pStyle w:val="NormalWeb"/>
        <w:numPr>
          <w:ilvl w:val="0"/>
          <w:numId w:val="96"/>
        </w:numPr>
        <w:spacing w:before="0" w:after="60"/>
        <w:ind w:hanging="357"/>
      </w:pPr>
      <w:bookmarkStart w:id="82" w:name="goog-gtc-unit-382"/>
      <w:bookmarkEnd w:id="82"/>
      <w:r>
        <w:rPr>
          <w:shd w:val="clear" w:color="auto" w:fill="FFFFFF"/>
        </w:rPr>
        <w:t xml:space="preserve">Vis de </w:t>
      </w:r>
      <w:proofErr w:type="spellStart"/>
      <w:r>
        <w:rPr>
          <w:shd w:val="clear" w:color="auto" w:fill="FFFFFF"/>
        </w:rPr>
        <w:t>forudfyldte</w:t>
      </w:r>
      <w:proofErr w:type="spellEnd"/>
      <w:r>
        <w:rPr>
          <w:shd w:val="clear" w:color="auto" w:fill="FFFFFF"/>
        </w:rPr>
        <w:t xml:space="preserve"> felter </w:t>
      </w:r>
    </w:p>
    <w:p w14:paraId="776E5D30" w14:textId="77777777" w:rsidR="0061224B" w:rsidRPr="00291C79" w:rsidRDefault="0061224B" w:rsidP="00291C79">
      <w:pPr>
        <w:pStyle w:val="NormalWeb"/>
        <w:numPr>
          <w:ilvl w:val="1"/>
          <w:numId w:val="96"/>
        </w:numPr>
        <w:spacing w:before="0" w:after="60"/>
        <w:rPr>
          <w:i/>
          <w:iCs/>
        </w:rPr>
      </w:pPr>
      <w:r w:rsidRPr="00291C79">
        <w:rPr>
          <w:i/>
          <w:iCs/>
        </w:rPr>
        <w:t>Indsendelse meddelelsestype</w:t>
      </w:r>
    </w:p>
    <w:p w14:paraId="5FF9F35F" w14:textId="77777777" w:rsidR="00CB7A44" w:rsidRDefault="00CB7A44">
      <w:pPr>
        <w:pStyle w:val="NormalWeb"/>
        <w:numPr>
          <w:ilvl w:val="1"/>
          <w:numId w:val="96"/>
        </w:numPr>
        <w:spacing w:before="0" w:after="60"/>
        <w:ind w:hanging="357"/>
      </w:pPr>
      <w:r>
        <w:rPr>
          <w:i/>
          <w:iCs/>
          <w:shd w:val="clear" w:color="auto" w:fill="FFFFFF"/>
        </w:rPr>
        <w:t>Modtagertype</w:t>
      </w:r>
    </w:p>
    <w:p w14:paraId="12FA63F3" w14:textId="77777777" w:rsidR="00CB7A44" w:rsidRDefault="00CB7A44">
      <w:pPr>
        <w:pStyle w:val="NormalWeb"/>
        <w:numPr>
          <w:ilvl w:val="1"/>
          <w:numId w:val="96"/>
        </w:numPr>
        <w:spacing w:before="0" w:after="60"/>
        <w:ind w:hanging="357"/>
      </w:pPr>
      <w:r>
        <w:rPr>
          <w:i/>
          <w:iCs/>
          <w:shd w:val="clear" w:color="auto" w:fill="FFFFFF"/>
        </w:rPr>
        <w:t>Afhentningssted</w:t>
      </w:r>
    </w:p>
    <w:p w14:paraId="2AD90BFD" w14:textId="77777777" w:rsidR="00CB7A44" w:rsidRDefault="00CB7A44">
      <w:pPr>
        <w:pStyle w:val="NormalWeb"/>
        <w:numPr>
          <w:ilvl w:val="1"/>
          <w:numId w:val="96"/>
        </w:numPr>
        <w:spacing w:before="0" w:after="60"/>
        <w:ind w:hanging="357"/>
      </w:pPr>
      <w:r>
        <w:rPr>
          <w:i/>
          <w:iCs/>
          <w:shd w:val="clear" w:color="auto" w:fill="FFFFFF"/>
        </w:rPr>
        <w:t>Dato for afsendelse</w:t>
      </w:r>
    </w:p>
    <w:p w14:paraId="63ADB0EA" w14:textId="77777777" w:rsidR="00CB7A44" w:rsidRDefault="00CB7A44">
      <w:pPr>
        <w:pStyle w:val="NormalWeb"/>
        <w:numPr>
          <w:ilvl w:val="1"/>
          <w:numId w:val="96"/>
        </w:numPr>
        <w:spacing w:before="0" w:after="60"/>
        <w:ind w:hanging="357"/>
      </w:pPr>
      <w:r>
        <w:rPr>
          <w:i/>
          <w:iCs/>
          <w:shd w:val="clear" w:color="auto" w:fill="FFFFFF"/>
        </w:rPr>
        <w:t>Afsendelsestidspunkt</w:t>
      </w:r>
    </w:p>
    <w:p w14:paraId="1968F034" w14:textId="77777777" w:rsidR="00CB7A44" w:rsidRDefault="00CB7A44">
      <w:pPr>
        <w:pStyle w:val="NormalWeb"/>
        <w:numPr>
          <w:ilvl w:val="1"/>
          <w:numId w:val="96"/>
        </w:numPr>
        <w:spacing w:before="0" w:after="60"/>
        <w:ind w:hanging="357"/>
      </w:pPr>
      <w:r>
        <w:rPr>
          <w:i/>
          <w:iCs/>
          <w:shd w:val="clear" w:color="auto" w:fill="FFFFFF"/>
        </w:rPr>
        <w:t>1. Vareafsender</w:t>
      </w:r>
      <w:r>
        <w:rPr>
          <w:shd w:val="clear" w:color="auto" w:fill="FFFFFF"/>
        </w:rPr>
        <w:t xml:space="preserve"> </w:t>
      </w:r>
    </w:p>
    <w:p w14:paraId="69D3C3A5" w14:textId="77777777" w:rsidR="00CB7A44" w:rsidRDefault="00CB7A44">
      <w:pPr>
        <w:pStyle w:val="NormalWeb"/>
        <w:numPr>
          <w:ilvl w:val="2"/>
          <w:numId w:val="76"/>
        </w:numPr>
        <w:spacing w:before="0" w:after="60"/>
        <w:ind w:hanging="357"/>
      </w:pPr>
      <w:r>
        <w:rPr>
          <w:i/>
          <w:iCs/>
          <w:shd w:val="clear" w:color="auto" w:fill="FFFFFF"/>
        </w:rPr>
        <w:t>Punktafgiftsnummer</w:t>
      </w:r>
    </w:p>
    <w:p w14:paraId="7C057917" w14:textId="77777777" w:rsidR="00CB7A44" w:rsidRDefault="00CB7A44">
      <w:pPr>
        <w:pStyle w:val="NormalWeb"/>
        <w:numPr>
          <w:ilvl w:val="2"/>
          <w:numId w:val="76"/>
        </w:numPr>
        <w:spacing w:before="0" w:after="60"/>
        <w:ind w:hanging="357"/>
      </w:pPr>
      <w:r>
        <w:rPr>
          <w:i/>
          <w:iCs/>
          <w:shd w:val="clear" w:color="auto" w:fill="FFFFFF"/>
        </w:rPr>
        <w:t>Varesender oplysninger</w:t>
      </w:r>
    </w:p>
    <w:p w14:paraId="790353A0" w14:textId="77777777" w:rsidR="00CB7A44" w:rsidRDefault="00CB7A44">
      <w:pPr>
        <w:pStyle w:val="NormalWeb"/>
        <w:numPr>
          <w:ilvl w:val="1"/>
          <w:numId w:val="78"/>
        </w:numPr>
        <w:spacing w:before="0" w:after="60"/>
        <w:ind w:hanging="357"/>
      </w:pPr>
      <w:bookmarkStart w:id="83" w:name="goog-gtc-unit-389"/>
      <w:bookmarkEnd w:id="83"/>
      <w:r>
        <w:rPr>
          <w:i/>
          <w:iCs/>
          <w:shd w:val="clear" w:color="auto" w:fill="FFFFFF"/>
        </w:rPr>
        <w:t>Kompetent myndighed</w:t>
      </w:r>
      <w:r>
        <w:rPr>
          <w:shd w:val="clear" w:color="auto" w:fill="FFFFFF"/>
        </w:rPr>
        <w:t xml:space="preserve"> </w:t>
      </w:r>
    </w:p>
    <w:p w14:paraId="0FAC0D1A" w14:textId="77777777" w:rsidR="00CB7A44" w:rsidRDefault="00CB7A44">
      <w:pPr>
        <w:pStyle w:val="NormalWeb"/>
        <w:numPr>
          <w:ilvl w:val="2"/>
          <w:numId w:val="62"/>
        </w:numPr>
        <w:spacing w:before="0" w:after="60"/>
        <w:ind w:hanging="357"/>
      </w:pPr>
      <w:bookmarkStart w:id="84" w:name="goog-gtc-unit-390"/>
      <w:bookmarkEnd w:id="84"/>
      <w:r>
        <w:rPr>
          <w:i/>
          <w:iCs/>
          <w:shd w:val="clear" w:color="auto" w:fill="FFFFFF"/>
        </w:rPr>
        <w:t>M</w:t>
      </w:r>
      <w:r>
        <w:rPr>
          <w:i/>
          <w:shd w:val="clear" w:color="auto" w:fill="FFFFFF"/>
        </w:rPr>
        <w:t>yndighedsnummer</w:t>
      </w:r>
    </w:p>
    <w:p w14:paraId="567F482E" w14:textId="77777777" w:rsidR="00CB7A44" w:rsidRDefault="00CB7A44">
      <w:pPr>
        <w:pStyle w:val="NormalWeb"/>
        <w:numPr>
          <w:ilvl w:val="0"/>
          <w:numId w:val="99"/>
        </w:numPr>
        <w:spacing w:before="0" w:after="60"/>
        <w:ind w:hanging="357"/>
      </w:pPr>
      <w:bookmarkStart w:id="85" w:name="goog-gtc-unit-391"/>
      <w:bookmarkEnd w:id="85"/>
      <w:r>
        <w:rPr>
          <w:shd w:val="clear" w:color="auto" w:fill="FFFFFF"/>
        </w:rPr>
        <w:t xml:space="preserve">I trin 2 udfyldes felterne </w:t>
      </w:r>
    </w:p>
    <w:p w14:paraId="6C00ED37" w14:textId="77777777" w:rsidR="00CB7A44" w:rsidRDefault="00CB7A44">
      <w:pPr>
        <w:pStyle w:val="NormalWeb"/>
        <w:numPr>
          <w:ilvl w:val="1"/>
          <w:numId w:val="99"/>
        </w:numPr>
        <w:spacing w:before="0" w:after="60"/>
        <w:ind w:hanging="357"/>
      </w:pPr>
      <w:r>
        <w:rPr>
          <w:i/>
          <w:iCs/>
          <w:shd w:val="clear" w:color="auto" w:fill="FFFFFF"/>
        </w:rPr>
        <w:t xml:space="preserve">Dato for afsendelse: </w:t>
      </w:r>
      <w:r>
        <w:rPr>
          <w:shd w:val="clear" w:color="auto" w:fill="FFFFFF"/>
        </w:rPr>
        <w:t xml:space="preserve">Afsendelsesdato må ikke være senere end 7 kalenderdage fra dags dato. </w:t>
      </w:r>
    </w:p>
    <w:p w14:paraId="7A995562" w14:textId="77777777" w:rsidR="00CB7A44" w:rsidRDefault="00CB7A44">
      <w:pPr>
        <w:pStyle w:val="NormalWeb"/>
        <w:numPr>
          <w:ilvl w:val="1"/>
          <w:numId w:val="99"/>
        </w:numPr>
        <w:spacing w:before="0" w:after="60"/>
        <w:ind w:hanging="357"/>
      </w:pPr>
      <w:r>
        <w:rPr>
          <w:i/>
          <w:iCs/>
          <w:shd w:val="clear" w:color="auto" w:fill="FFFFFF"/>
        </w:rPr>
        <w:t>Afsendelsestidspunkt</w:t>
      </w:r>
    </w:p>
    <w:p w14:paraId="676D7AEC" w14:textId="77777777" w:rsidR="00CB7A44" w:rsidRDefault="00CB7A44">
      <w:pPr>
        <w:pStyle w:val="NormalWeb"/>
        <w:numPr>
          <w:ilvl w:val="1"/>
          <w:numId w:val="99"/>
        </w:numPr>
        <w:spacing w:before="0" w:after="60"/>
        <w:ind w:hanging="357"/>
      </w:pPr>
      <w:r>
        <w:rPr>
          <w:i/>
          <w:iCs/>
          <w:shd w:val="clear" w:color="auto" w:fill="FFFFFF"/>
        </w:rPr>
        <w:t>Fakturanummer</w:t>
      </w:r>
    </w:p>
    <w:p w14:paraId="6E11A658" w14:textId="77777777" w:rsidR="00CB7A44" w:rsidRDefault="00CB7A44">
      <w:pPr>
        <w:pStyle w:val="NormalWeb"/>
        <w:numPr>
          <w:ilvl w:val="1"/>
          <w:numId w:val="99"/>
        </w:numPr>
        <w:spacing w:before="0" w:after="60"/>
        <w:ind w:hanging="357"/>
      </w:pPr>
      <w:r>
        <w:rPr>
          <w:i/>
          <w:iCs/>
          <w:shd w:val="clear" w:color="auto" w:fill="FFFFFF"/>
        </w:rPr>
        <w:t>Fakturadato</w:t>
      </w:r>
    </w:p>
    <w:p w14:paraId="36276C6A" w14:textId="37D63EEA" w:rsidR="00CB7A44" w:rsidRDefault="00CB7A44">
      <w:pPr>
        <w:pStyle w:val="NormalWeb"/>
        <w:numPr>
          <w:ilvl w:val="1"/>
          <w:numId w:val="99"/>
        </w:numPr>
        <w:spacing w:before="0" w:after="60"/>
        <w:ind w:hanging="357"/>
      </w:pPr>
      <w:r>
        <w:rPr>
          <w:i/>
          <w:iCs/>
          <w:shd w:val="clear" w:color="auto" w:fill="FFFFFF"/>
        </w:rPr>
        <w:t xml:space="preserve">Udskudt indsendelse: </w:t>
      </w:r>
      <w:r>
        <w:rPr>
          <w:shd w:val="clear" w:color="auto" w:fill="FFFFFF"/>
        </w:rPr>
        <w:t xml:space="preserve">Indtast Afgiftsoplag eller klik på </w:t>
      </w:r>
      <w:r w:rsidR="00760661">
        <w:rPr>
          <w:noProof/>
          <w:shd w:val="clear" w:color="auto" w:fill="FFFFFF"/>
        </w:rPr>
        <w:drawing>
          <wp:inline distT="0" distB="0" distL="0" distR="0" wp14:anchorId="749EBEC6" wp14:editId="3728274C">
            <wp:extent cx="264160" cy="295910"/>
            <wp:effectExtent l="0" t="0" r="0" b="0"/>
            <wp:docPr id="16" name="Billed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160" cy="295910"/>
                    </a:xfrm>
                    <a:prstGeom prst="rect">
                      <a:avLst/>
                    </a:prstGeom>
                    <a:solidFill>
                      <a:srgbClr val="FFFFFF"/>
                    </a:solidFill>
                    <a:ln>
                      <a:noFill/>
                    </a:ln>
                  </pic:spPr>
                </pic:pic>
              </a:graphicData>
            </a:graphic>
          </wp:inline>
        </w:drawing>
      </w:r>
      <w:r>
        <w:rPr>
          <w:shd w:val="clear" w:color="auto" w:fill="FFFFFF"/>
        </w:rPr>
        <w:t>(forstørrelsesglas – ikonet) for at finde et afsendelsesoplag fra en liste.</w:t>
      </w:r>
    </w:p>
    <w:p w14:paraId="2176EE75" w14:textId="73AB2BD1" w:rsidR="008A4131" w:rsidRDefault="00760661" w:rsidP="008A4131">
      <w:pPr>
        <w:pStyle w:val="NormalWeb"/>
        <w:keepNext/>
        <w:ind w:left="360"/>
      </w:pPr>
      <w:r>
        <w:rPr>
          <w:noProof/>
          <w:shd w:val="clear" w:color="auto" w:fill="FFFFFF"/>
        </w:rPr>
        <w:lastRenderedPageBreak/>
        <w:drawing>
          <wp:inline distT="0" distB="0" distL="0" distR="0" wp14:anchorId="0909B655" wp14:editId="1A7851BF">
            <wp:extent cx="6021070" cy="3354705"/>
            <wp:effectExtent l="0" t="0" r="0" b="0"/>
            <wp:docPr id="17" name="Billed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1070" cy="3354705"/>
                    </a:xfrm>
                    <a:prstGeom prst="rect">
                      <a:avLst/>
                    </a:prstGeom>
                    <a:noFill/>
                    <a:ln>
                      <a:noFill/>
                    </a:ln>
                  </pic:spPr>
                </pic:pic>
              </a:graphicData>
            </a:graphic>
          </wp:inline>
        </w:drawing>
      </w:r>
    </w:p>
    <w:p w14:paraId="6AA6D113" w14:textId="77777777" w:rsidR="00CB7A44" w:rsidRPr="005B7AA7" w:rsidRDefault="008A4131" w:rsidP="008A4131">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2.6</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2</w:t>
      </w:r>
      <w:r w:rsidR="002F19C5">
        <w:fldChar w:fldCharType="end"/>
      </w:r>
      <w:bookmarkStart w:id="86" w:name="goog-gtc-unit-3981"/>
      <w:bookmarkEnd w:id="86"/>
      <w:r w:rsidR="00995CD6">
        <w:rPr>
          <w:szCs w:val="22"/>
          <w:lang w:val="da-DK"/>
        </w:rPr>
        <w:t>: Skærmbillede IE815-i</w:t>
      </w:r>
      <w:r w:rsidR="00CB7A44">
        <w:rPr>
          <w:szCs w:val="22"/>
          <w:lang w:val="da-DK"/>
        </w:rPr>
        <w:t>ndsendelse - Trin 2</w:t>
      </w:r>
    </w:p>
    <w:p w14:paraId="1CAFA630" w14:textId="77777777" w:rsidR="00CB7A44" w:rsidRDefault="00CB7A44">
      <w:pPr>
        <w:pStyle w:val="NormalWeb"/>
        <w:spacing w:before="240" w:after="60"/>
      </w:pPr>
      <w:r>
        <w:rPr>
          <w:shd w:val="clear" w:color="auto" w:fill="FFFFFF"/>
        </w:rPr>
        <w:t xml:space="preserve">Søgning efter et </w:t>
      </w:r>
      <w:r>
        <w:rPr>
          <w:i/>
          <w:iCs/>
          <w:shd w:val="clear" w:color="auto" w:fill="FFFFFF"/>
        </w:rPr>
        <w:t>afgiftsoplag</w:t>
      </w:r>
      <w:r>
        <w:rPr>
          <w:iCs/>
          <w:shd w:val="clear" w:color="auto" w:fill="FFFFFF"/>
        </w:rPr>
        <w:t>:</w:t>
      </w:r>
    </w:p>
    <w:p w14:paraId="19874293" w14:textId="77777777" w:rsidR="00CB7A44" w:rsidRDefault="00CB7A44">
      <w:pPr>
        <w:pStyle w:val="NormalWeb"/>
        <w:numPr>
          <w:ilvl w:val="1"/>
          <w:numId w:val="95"/>
        </w:numPr>
        <w:spacing w:before="0" w:after="60"/>
      </w:pPr>
      <w:bookmarkStart w:id="87" w:name="goog-gtc-unit-400"/>
      <w:bookmarkEnd w:id="87"/>
      <w:r>
        <w:rPr>
          <w:shd w:val="clear" w:color="auto" w:fill="FFFFFF"/>
        </w:rPr>
        <w:t xml:space="preserve">Udfyld de valgfrie søgekriterier </w:t>
      </w:r>
    </w:p>
    <w:p w14:paraId="7511D1A6" w14:textId="77777777" w:rsidR="00CB7A44" w:rsidRDefault="00CB7A44">
      <w:pPr>
        <w:pStyle w:val="NormalWeb"/>
        <w:numPr>
          <w:ilvl w:val="2"/>
          <w:numId w:val="80"/>
        </w:numPr>
        <w:spacing w:before="0" w:after="60"/>
      </w:pPr>
      <w:r>
        <w:rPr>
          <w:i/>
          <w:iCs/>
          <w:shd w:val="clear" w:color="auto" w:fill="FFFFFF"/>
        </w:rPr>
        <w:t>Afgiftsoplag nummer</w:t>
      </w:r>
    </w:p>
    <w:p w14:paraId="47A4BBC0" w14:textId="77777777" w:rsidR="00CB7A44" w:rsidRDefault="00CB7A44">
      <w:pPr>
        <w:pStyle w:val="NormalWeb"/>
        <w:numPr>
          <w:ilvl w:val="2"/>
          <w:numId w:val="80"/>
        </w:numPr>
        <w:spacing w:before="0" w:after="60"/>
      </w:pPr>
      <w:r>
        <w:rPr>
          <w:i/>
          <w:iCs/>
          <w:shd w:val="clear" w:color="auto" w:fill="FFFFFF"/>
        </w:rPr>
        <w:t>By</w:t>
      </w:r>
    </w:p>
    <w:p w14:paraId="15C384B4" w14:textId="77777777" w:rsidR="00CB7A44" w:rsidRDefault="00CB7A44">
      <w:pPr>
        <w:pStyle w:val="NormalWeb"/>
        <w:numPr>
          <w:ilvl w:val="2"/>
          <w:numId w:val="80"/>
        </w:numPr>
        <w:spacing w:before="0" w:after="60"/>
      </w:pPr>
      <w:r>
        <w:rPr>
          <w:i/>
          <w:iCs/>
          <w:shd w:val="clear" w:color="auto" w:fill="FFFFFF"/>
        </w:rPr>
        <w:t>Land</w:t>
      </w:r>
    </w:p>
    <w:p w14:paraId="08C6999A" w14:textId="77777777" w:rsidR="00CB7A44" w:rsidRDefault="00CB7A44">
      <w:pPr>
        <w:pStyle w:val="NormalWeb"/>
        <w:numPr>
          <w:ilvl w:val="1"/>
          <w:numId w:val="45"/>
        </w:numPr>
        <w:spacing w:before="0" w:after="60"/>
      </w:pPr>
      <w:r>
        <w:rPr>
          <w:shd w:val="clear" w:color="auto" w:fill="FFFFFF"/>
        </w:rPr>
        <w:t xml:space="preserve">Klik på </w:t>
      </w:r>
      <w:r>
        <w:rPr>
          <w:i/>
          <w:iCs/>
          <w:shd w:val="clear" w:color="auto" w:fill="FFFFFF"/>
        </w:rPr>
        <w:t>Søg</w:t>
      </w:r>
    </w:p>
    <w:p w14:paraId="45FF62DD" w14:textId="77777777" w:rsidR="00CB7A44" w:rsidRDefault="00CB7A44">
      <w:pPr>
        <w:pStyle w:val="NormalWeb"/>
        <w:numPr>
          <w:ilvl w:val="1"/>
          <w:numId w:val="45"/>
        </w:numPr>
        <w:spacing w:before="0" w:after="60"/>
      </w:pPr>
      <w:r>
        <w:rPr>
          <w:shd w:val="clear" w:color="auto" w:fill="FFFFFF"/>
        </w:rPr>
        <w:t xml:space="preserve">Klik på et </w:t>
      </w:r>
      <w:r>
        <w:rPr>
          <w:i/>
          <w:iCs/>
          <w:shd w:val="clear" w:color="auto" w:fill="FFFFFF"/>
        </w:rPr>
        <w:t>afgiftsoplag</w:t>
      </w:r>
      <w:r>
        <w:rPr>
          <w:shd w:val="clear" w:color="auto" w:fill="FFFFFF"/>
        </w:rPr>
        <w:t xml:space="preserve"> i resultatlisten</w:t>
      </w:r>
    </w:p>
    <w:p w14:paraId="7180A1C8" w14:textId="77777777" w:rsidR="00CB7A44" w:rsidRDefault="00CB7A44">
      <w:pPr>
        <w:pStyle w:val="NormalWeb"/>
        <w:numPr>
          <w:ilvl w:val="1"/>
          <w:numId w:val="45"/>
        </w:numPr>
        <w:spacing w:before="0" w:after="60"/>
      </w:pPr>
      <w:r>
        <w:rPr>
          <w:shd w:val="clear" w:color="auto" w:fill="FFFFFF"/>
        </w:rPr>
        <w:t xml:space="preserve">Klik på </w:t>
      </w:r>
      <w:r>
        <w:rPr>
          <w:i/>
          <w:iCs/>
          <w:shd w:val="clear" w:color="auto" w:fill="FFFFFF"/>
        </w:rPr>
        <w:t>OK</w:t>
      </w:r>
    </w:p>
    <w:p w14:paraId="6ECB6C44" w14:textId="18BA915F" w:rsidR="008A4131" w:rsidRDefault="00760661" w:rsidP="008A4131">
      <w:pPr>
        <w:keepNext/>
        <w:spacing w:after="144"/>
      </w:pPr>
      <w:r>
        <w:rPr>
          <w:noProof/>
          <w:sz w:val="24"/>
          <w:szCs w:val="24"/>
          <w:lang w:val="da-DK"/>
        </w:rPr>
        <w:lastRenderedPageBreak/>
        <w:drawing>
          <wp:inline distT="0" distB="0" distL="0" distR="0" wp14:anchorId="54A48CDB" wp14:editId="14E4DCA3">
            <wp:extent cx="6021070" cy="2846070"/>
            <wp:effectExtent l="0" t="0" r="0" b="0"/>
            <wp:docPr id="18" name="Billed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ede 18">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1070" cy="2846070"/>
                    </a:xfrm>
                    <a:prstGeom prst="rect">
                      <a:avLst/>
                    </a:prstGeom>
                    <a:solidFill>
                      <a:srgbClr val="FFFFFF"/>
                    </a:solidFill>
                    <a:ln>
                      <a:noFill/>
                    </a:ln>
                  </pic:spPr>
                </pic:pic>
              </a:graphicData>
            </a:graphic>
          </wp:inline>
        </w:drawing>
      </w:r>
    </w:p>
    <w:p w14:paraId="0D055B3A" w14:textId="77777777" w:rsidR="00CB7A44" w:rsidRPr="005B7AA7" w:rsidRDefault="008A4131" w:rsidP="008A4131">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2.6</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3</w:t>
      </w:r>
      <w:r w:rsidR="002F19C5">
        <w:fldChar w:fldCharType="end"/>
      </w:r>
      <w:bookmarkStart w:id="88" w:name="goog-gtc-unit-4071"/>
      <w:bookmarkEnd w:id="88"/>
      <w:r w:rsidR="00CB7A44">
        <w:rPr>
          <w:szCs w:val="22"/>
          <w:lang w:val="da-DK"/>
        </w:rPr>
        <w:t xml:space="preserve">: Skærmbillede </w:t>
      </w:r>
      <w:r w:rsidR="00967A5F">
        <w:rPr>
          <w:szCs w:val="22"/>
          <w:lang w:val="da-DK"/>
        </w:rPr>
        <w:t>IE815-indsendelse</w:t>
      </w:r>
      <w:r w:rsidR="00CB7A44">
        <w:rPr>
          <w:szCs w:val="22"/>
          <w:lang w:val="da-DK"/>
        </w:rPr>
        <w:t xml:space="preserve"> – Søg</w:t>
      </w:r>
      <w:r w:rsidR="00132720">
        <w:rPr>
          <w:szCs w:val="22"/>
          <w:lang w:val="da-DK"/>
        </w:rPr>
        <w:t>ning</w:t>
      </w:r>
      <w:r w:rsidR="00CB7A44">
        <w:rPr>
          <w:szCs w:val="22"/>
          <w:lang w:val="da-DK"/>
        </w:rPr>
        <w:t xml:space="preserve"> </w:t>
      </w:r>
      <w:r w:rsidR="00967A5F">
        <w:rPr>
          <w:szCs w:val="22"/>
          <w:lang w:val="da-DK"/>
        </w:rPr>
        <w:t xml:space="preserve">efter et </w:t>
      </w:r>
      <w:r w:rsidR="00CB7A44">
        <w:rPr>
          <w:szCs w:val="22"/>
          <w:lang w:val="da-DK"/>
        </w:rPr>
        <w:t>afgiftsoplag</w:t>
      </w:r>
    </w:p>
    <w:p w14:paraId="2189708D" w14:textId="77777777" w:rsidR="00CB7A44" w:rsidRDefault="00CB7A44">
      <w:pPr>
        <w:pStyle w:val="NormalWeb"/>
        <w:numPr>
          <w:ilvl w:val="0"/>
          <w:numId w:val="84"/>
        </w:numPr>
      </w:pPr>
      <w:r>
        <w:rPr>
          <w:shd w:val="clear" w:color="auto" w:fill="FFFFFF"/>
        </w:rPr>
        <w:t xml:space="preserve">Klik på </w:t>
      </w:r>
      <w:r>
        <w:rPr>
          <w:i/>
          <w:iCs/>
          <w:shd w:val="clear" w:color="auto" w:fill="FFFFFF"/>
        </w:rPr>
        <w:t>Næste</w:t>
      </w:r>
      <w:r>
        <w:rPr>
          <w:shd w:val="clear" w:color="auto" w:fill="FFFFFF"/>
        </w:rPr>
        <w:t xml:space="preserve"> for at fortsætte til trin 3 i </w:t>
      </w:r>
      <w:r w:rsidR="00EE53CC">
        <w:rPr>
          <w:shd w:val="clear" w:color="auto" w:fill="FFFFFF"/>
        </w:rPr>
        <w:t>e-AD / e-SAD</w:t>
      </w:r>
      <w:r w:rsidR="00BB0479">
        <w:rPr>
          <w:shd w:val="clear" w:color="auto" w:fill="FFFFFF"/>
        </w:rPr>
        <w:t xml:space="preserve"> (ubeskattet/beskattet)</w:t>
      </w:r>
      <w:r>
        <w:rPr>
          <w:shd w:val="clear" w:color="auto" w:fill="FFFFFF"/>
        </w:rPr>
        <w:t xml:space="preserve"> indsendelsen</w:t>
      </w:r>
    </w:p>
    <w:p w14:paraId="30AF98B5" w14:textId="77777777" w:rsidR="00CB7A44" w:rsidRDefault="00CB7A44">
      <w:pPr>
        <w:pStyle w:val="NormalWeb"/>
        <w:spacing w:after="240"/>
        <w:rPr>
          <w:shd w:val="clear" w:color="auto" w:fill="FFFFFF"/>
        </w:rPr>
      </w:pPr>
    </w:p>
    <w:p w14:paraId="5B82162B" w14:textId="77777777" w:rsidR="00CB7A44" w:rsidRDefault="00CB7A44">
      <w:pPr>
        <w:pStyle w:val="Overskrift3"/>
        <w:pageBreakBefore/>
      </w:pPr>
      <w:bookmarkStart w:id="89" w:name="__RefHeading__40391_1340682331"/>
      <w:bookmarkStart w:id="90" w:name="_Ref517878391"/>
      <w:bookmarkStart w:id="91" w:name="_Toc156917073"/>
      <w:bookmarkEnd w:id="89"/>
      <w:r>
        <w:rPr>
          <w:i w:val="0"/>
          <w:iCs/>
          <w:sz w:val="24"/>
          <w:szCs w:val="24"/>
          <w:shd w:val="clear" w:color="auto" w:fill="FFFFFF"/>
          <w:lang w:val="da-DK"/>
        </w:rPr>
        <w:lastRenderedPageBreak/>
        <w:t>Trin 3 - Levering</w:t>
      </w:r>
      <w:bookmarkEnd w:id="90"/>
      <w:bookmarkEnd w:id="91"/>
    </w:p>
    <w:p w14:paraId="2899553A" w14:textId="77777777" w:rsidR="00CB7A44" w:rsidRDefault="00CB7A44">
      <w:pPr>
        <w:pStyle w:val="NormalWeb"/>
        <w:spacing w:after="0"/>
      </w:pPr>
      <w:bookmarkStart w:id="92" w:name="goog-gtc-unit-412"/>
      <w:bookmarkEnd w:id="92"/>
      <w:r>
        <w:rPr>
          <w:shd w:val="clear" w:color="auto" w:fill="FFFFFF"/>
        </w:rPr>
        <w:t xml:space="preserve">Trin 3 indeholder information om forsendelsens varemodtager og leveringssted. </w:t>
      </w:r>
    </w:p>
    <w:p w14:paraId="1D67513D" w14:textId="77777777" w:rsidR="00CB7A44" w:rsidRDefault="00CB7A44">
      <w:pPr>
        <w:rPr>
          <w:sz w:val="24"/>
          <w:szCs w:val="24"/>
          <w:shd w:val="clear" w:color="auto" w:fill="FFFFFF"/>
          <w:lang w:val="da-DK"/>
        </w:rPr>
      </w:pPr>
    </w:p>
    <w:p w14:paraId="1FA4495C" w14:textId="7E235512" w:rsidR="008A4131" w:rsidRDefault="00760661" w:rsidP="008A4131">
      <w:pPr>
        <w:keepNext/>
      </w:pPr>
      <w:r>
        <w:rPr>
          <w:noProof/>
          <w:sz w:val="24"/>
          <w:szCs w:val="24"/>
          <w:shd w:val="clear" w:color="auto" w:fill="FFFFFF"/>
          <w:lang w:val="da-DK"/>
        </w:rPr>
        <w:drawing>
          <wp:inline distT="0" distB="0" distL="0" distR="0" wp14:anchorId="47BC8D51" wp14:editId="2AF1214C">
            <wp:extent cx="6021070" cy="2859405"/>
            <wp:effectExtent l="0" t="0" r="0" b="0"/>
            <wp:docPr id="19" name="Billed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1070" cy="2859405"/>
                    </a:xfrm>
                    <a:prstGeom prst="rect">
                      <a:avLst/>
                    </a:prstGeom>
                    <a:solidFill>
                      <a:srgbClr val="FFFFFF"/>
                    </a:solidFill>
                    <a:ln>
                      <a:noFill/>
                    </a:ln>
                  </pic:spPr>
                </pic:pic>
              </a:graphicData>
            </a:graphic>
          </wp:inline>
        </w:drawing>
      </w:r>
    </w:p>
    <w:p w14:paraId="7C9F0ABC" w14:textId="77777777" w:rsidR="00CB7A44" w:rsidRPr="005B7AA7" w:rsidRDefault="008A4131" w:rsidP="008A4131">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2.6</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4</w:t>
      </w:r>
      <w:r w:rsidR="002F19C5">
        <w:fldChar w:fldCharType="end"/>
      </w:r>
      <w:bookmarkStart w:id="93" w:name="goog-gtc-unit-4131"/>
      <w:bookmarkEnd w:id="93"/>
      <w:r w:rsidR="00CB7A44">
        <w:rPr>
          <w:szCs w:val="22"/>
          <w:lang w:val="da-DK"/>
        </w:rPr>
        <w:t xml:space="preserve">: Skærmbillede </w:t>
      </w:r>
      <w:r w:rsidR="00967A5F">
        <w:rPr>
          <w:szCs w:val="22"/>
          <w:lang w:val="da-DK"/>
        </w:rPr>
        <w:t>IE815-indsendelse</w:t>
      </w:r>
      <w:r w:rsidR="00CB7A44">
        <w:rPr>
          <w:szCs w:val="22"/>
          <w:lang w:val="da-DK"/>
        </w:rPr>
        <w:t xml:space="preserve"> - Trin 3</w:t>
      </w:r>
    </w:p>
    <w:p w14:paraId="7C6BD6F6" w14:textId="77777777" w:rsidR="00CB7A44" w:rsidRDefault="00CB7A44">
      <w:pPr>
        <w:pStyle w:val="NormalWeb"/>
        <w:numPr>
          <w:ilvl w:val="0"/>
          <w:numId w:val="47"/>
        </w:numPr>
      </w:pPr>
      <w:bookmarkStart w:id="94" w:name="goog-gtc-unit-4201"/>
      <w:bookmarkStart w:id="95" w:name="goog-gtc-unit-421"/>
      <w:bookmarkEnd w:id="94"/>
      <w:bookmarkEnd w:id="95"/>
      <w:r>
        <w:rPr>
          <w:shd w:val="clear" w:color="auto" w:fill="FFFFFF"/>
        </w:rPr>
        <w:t xml:space="preserve">Udfyld Varemodtager </w:t>
      </w:r>
      <w:r>
        <w:rPr>
          <w:i/>
          <w:shd w:val="clear" w:color="auto" w:fill="FFFFFF"/>
        </w:rPr>
        <w:t>punktafgiftsnummer</w:t>
      </w:r>
      <w:r>
        <w:rPr>
          <w:shd w:val="clear" w:color="auto" w:fill="FFFFFF"/>
        </w:rPr>
        <w:t xml:space="preserve"> </w:t>
      </w:r>
    </w:p>
    <w:p w14:paraId="5022A78F" w14:textId="77777777" w:rsidR="00CB7A44" w:rsidRDefault="00CB7A44">
      <w:pPr>
        <w:pStyle w:val="NormalWeb"/>
        <w:numPr>
          <w:ilvl w:val="0"/>
          <w:numId w:val="47"/>
        </w:numPr>
      </w:pPr>
      <w:r>
        <w:rPr>
          <w:shd w:val="clear" w:color="auto" w:fill="FFFFFF"/>
        </w:rPr>
        <w:t xml:space="preserve">Udfyld </w:t>
      </w:r>
      <w:r>
        <w:rPr>
          <w:i/>
          <w:iCs/>
          <w:shd w:val="clear" w:color="auto" w:fill="FFFFFF"/>
        </w:rPr>
        <w:t xml:space="preserve">Afgiftsoplag </w:t>
      </w:r>
      <w:r>
        <w:rPr>
          <w:shd w:val="clear" w:color="auto" w:fill="FFFFFF"/>
        </w:rPr>
        <w:t xml:space="preserve">eller klik på </w:t>
      </w:r>
      <w:r>
        <w:rPr>
          <w:i/>
          <w:iCs/>
          <w:shd w:val="clear" w:color="auto" w:fill="FFFFFF"/>
        </w:rPr>
        <w:t>Søg</w:t>
      </w:r>
      <w:r>
        <w:rPr>
          <w:shd w:val="clear" w:color="auto" w:fill="FFFFFF"/>
        </w:rPr>
        <w:t xml:space="preserve"> for at søge efter et</w:t>
      </w:r>
    </w:p>
    <w:p w14:paraId="5C82ED18" w14:textId="77777777" w:rsidR="00CB7A44" w:rsidRDefault="00CB7A44">
      <w:pPr>
        <w:pStyle w:val="NormalWeb"/>
        <w:numPr>
          <w:ilvl w:val="0"/>
          <w:numId w:val="126"/>
        </w:numPr>
        <w:spacing w:after="0"/>
      </w:pPr>
      <w:r>
        <w:rPr>
          <w:shd w:val="clear" w:color="auto" w:fill="FFFFFF"/>
        </w:rPr>
        <w:t xml:space="preserve">Hvis søg efter </w:t>
      </w:r>
      <w:r>
        <w:rPr>
          <w:i/>
          <w:iCs/>
          <w:shd w:val="clear" w:color="auto" w:fill="FFFFFF"/>
        </w:rPr>
        <w:t>Afgiftsoplag</w:t>
      </w:r>
      <w:r>
        <w:rPr>
          <w:shd w:val="clear" w:color="auto" w:fill="FFFFFF"/>
        </w:rPr>
        <w:t xml:space="preserve"> er valgt, udfyld søgekriterierne:</w:t>
      </w:r>
      <w:r>
        <w:rPr>
          <w:i/>
          <w:iCs/>
          <w:shd w:val="clear" w:color="auto" w:fill="FFFFFF"/>
        </w:rPr>
        <w:t xml:space="preserve"> </w:t>
      </w:r>
    </w:p>
    <w:p w14:paraId="25CE8AE3" w14:textId="77777777" w:rsidR="00CB7A44" w:rsidRDefault="00CB7A44">
      <w:pPr>
        <w:pStyle w:val="NormalWeb"/>
        <w:numPr>
          <w:ilvl w:val="1"/>
          <w:numId w:val="119"/>
        </w:numPr>
        <w:spacing w:before="0" w:after="60"/>
        <w:ind w:hanging="357"/>
      </w:pPr>
      <w:bookmarkStart w:id="96" w:name="goog-gtc-unit-423"/>
      <w:bookmarkEnd w:id="96"/>
      <w:r>
        <w:rPr>
          <w:shd w:val="clear" w:color="auto" w:fill="FFFFFF"/>
        </w:rPr>
        <w:t xml:space="preserve">Udfyld de valgfrie søgekriterier </w:t>
      </w:r>
    </w:p>
    <w:p w14:paraId="7FB2DFC8" w14:textId="77777777" w:rsidR="00CB7A44" w:rsidRDefault="00CB7A44">
      <w:pPr>
        <w:pStyle w:val="NormalWeb"/>
        <w:numPr>
          <w:ilvl w:val="2"/>
          <w:numId w:val="119"/>
        </w:numPr>
        <w:spacing w:before="0" w:after="60"/>
        <w:ind w:hanging="357"/>
      </w:pPr>
      <w:r>
        <w:rPr>
          <w:i/>
          <w:iCs/>
          <w:shd w:val="clear" w:color="auto" w:fill="FFFFFF"/>
        </w:rPr>
        <w:t>Afgiftsoplag nummer</w:t>
      </w:r>
    </w:p>
    <w:p w14:paraId="0C3FFA24" w14:textId="77777777" w:rsidR="00CB7A44" w:rsidRDefault="00CB7A44">
      <w:pPr>
        <w:pStyle w:val="NormalWeb"/>
        <w:numPr>
          <w:ilvl w:val="2"/>
          <w:numId w:val="119"/>
        </w:numPr>
        <w:spacing w:before="0" w:after="60"/>
        <w:ind w:hanging="357"/>
      </w:pPr>
      <w:r>
        <w:rPr>
          <w:i/>
          <w:iCs/>
          <w:shd w:val="clear" w:color="auto" w:fill="FFFFFF"/>
        </w:rPr>
        <w:t>By</w:t>
      </w:r>
    </w:p>
    <w:p w14:paraId="0D6BDB92" w14:textId="77777777" w:rsidR="00CB7A44" w:rsidRDefault="00CB7A44">
      <w:pPr>
        <w:pStyle w:val="NormalWeb"/>
        <w:numPr>
          <w:ilvl w:val="2"/>
          <w:numId w:val="119"/>
        </w:numPr>
        <w:spacing w:before="0" w:after="60"/>
        <w:ind w:hanging="357"/>
      </w:pPr>
      <w:r>
        <w:rPr>
          <w:i/>
          <w:iCs/>
          <w:shd w:val="clear" w:color="auto" w:fill="FFFFFF"/>
        </w:rPr>
        <w:t>Land</w:t>
      </w:r>
    </w:p>
    <w:p w14:paraId="7DD3351F" w14:textId="77777777" w:rsidR="00CB7A44" w:rsidRDefault="00CB7A44">
      <w:pPr>
        <w:pStyle w:val="NormalWeb"/>
        <w:numPr>
          <w:ilvl w:val="1"/>
          <w:numId w:val="119"/>
        </w:numPr>
        <w:spacing w:before="0" w:after="60"/>
        <w:ind w:hanging="357"/>
      </w:pPr>
      <w:r>
        <w:rPr>
          <w:shd w:val="clear" w:color="auto" w:fill="FFFFFF"/>
        </w:rPr>
        <w:t xml:space="preserve">Klik på </w:t>
      </w:r>
      <w:r>
        <w:rPr>
          <w:i/>
          <w:iCs/>
          <w:shd w:val="clear" w:color="auto" w:fill="FFFFFF"/>
        </w:rPr>
        <w:t>Søg</w:t>
      </w:r>
    </w:p>
    <w:p w14:paraId="2AA9D23C" w14:textId="77777777" w:rsidR="00CB7A44" w:rsidRDefault="00CB7A44">
      <w:pPr>
        <w:pStyle w:val="NormalWeb"/>
        <w:numPr>
          <w:ilvl w:val="1"/>
          <w:numId w:val="119"/>
        </w:numPr>
        <w:spacing w:before="0" w:after="60"/>
        <w:ind w:hanging="357"/>
      </w:pPr>
      <w:r>
        <w:rPr>
          <w:shd w:val="clear" w:color="auto" w:fill="FFFFFF"/>
        </w:rPr>
        <w:t>Klik på et afgiftsoplag i resultatlisten</w:t>
      </w:r>
    </w:p>
    <w:p w14:paraId="4FF317E5" w14:textId="77777777" w:rsidR="00CB7A44" w:rsidRDefault="00CB7A44">
      <w:pPr>
        <w:pStyle w:val="NormalWeb"/>
        <w:numPr>
          <w:ilvl w:val="1"/>
          <w:numId w:val="119"/>
        </w:numPr>
        <w:spacing w:before="0" w:after="60"/>
        <w:ind w:hanging="357"/>
      </w:pPr>
      <w:r>
        <w:rPr>
          <w:shd w:val="clear" w:color="auto" w:fill="FFFFFF"/>
        </w:rPr>
        <w:t xml:space="preserve">Klik </w:t>
      </w:r>
      <w:r>
        <w:rPr>
          <w:i/>
          <w:iCs/>
          <w:shd w:val="clear" w:color="auto" w:fill="FFFFFF"/>
        </w:rPr>
        <w:t>OK</w:t>
      </w:r>
    </w:p>
    <w:p w14:paraId="3BE88CB3" w14:textId="702142A3" w:rsidR="008A4131" w:rsidRDefault="00760661" w:rsidP="008A4131">
      <w:pPr>
        <w:keepNext/>
      </w:pPr>
      <w:r>
        <w:rPr>
          <w:noProof/>
          <w:sz w:val="24"/>
          <w:szCs w:val="24"/>
          <w:lang w:val="da-DK"/>
        </w:rPr>
        <w:lastRenderedPageBreak/>
        <w:drawing>
          <wp:inline distT="0" distB="0" distL="0" distR="0" wp14:anchorId="27863B83" wp14:editId="7F973068">
            <wp:extent cx="6021070" cy="2846070"/>
            <wp:effectExtent l="0" t="0" r="0" b="0"/>
            <wp:docPr id="20" name="Billed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20">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1070" cy="2846070"/>
                    </a:xfrm>
                    <a:prstGeom prst="rect">
                      <a:avLst/>
                    </a:prstGeom>
                    <a:solidFill>
                      <a:srgbClr val="FFFFFF"/>
                    </a:solidFill>
                    <a:ln>
                      <a:noFill/>
                    </a:ln>
                  </pic:spPr>
                </pic:pic>
              </a:graphicData>
            </a:graphic>
          </wp:inline>
        </w:drawing>
      </w:r>
    </w:p>
    <w:p w14:paraId="636A8711" w14:textId="77777777" w:rsidR="00CB7A44" w:rsidRPr="005B7AA7" w:rsidRDefault="008A4131" w:rsidP="008A4131">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2.6</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5</w:t>
      </w:r>
      <w:r w:rsidR="002F19C5">
        <w:fldChar w:fldCharType="end"/>
      </w:r>
      <w:bookmarkStart w:id="97" w:name="goog-gtc-unit-431"/>
      <w:bookmarkEnd w:id="97"/>
      <w:r w:rsidR="00CB7A44">
        <w:rPr>
          <w:szCs w:val="22"/>
          <w:lang w:val="da-DK"/>
        </w:rPr>
        <w:t xml:space="preserve">: Skærmbillede </w:t>
      </w:r>
      <w:r w:rsidR="00967A5F">
        <w:rPr>
          <w:szCs w:val="22"/>
          <w:lang w:val="da-DK"/>
        </w:rPr>
        <w:t>IE815-indsendelse</w:t>
      </w:r>
      <w:r w:rsidR="00CB7A44">
        <w:rPr>
          <w:szCs w:val="22"/>
          <w:lang w:val="da-DK"/>
        </w:rPr>
        <w:t xml:space="preserve"> – Søg</w:t>
      </w:r>
      <w:r w:rsidR="00132720">
        <w:rPr>
          <w:szCs w:val="22"/>
          <w:lang w:val="da-DK"/>
        </w:rPr>
        <w:t>ning</w:t>
      </w:r>
      <w:r w:rsidR="00CB7A44">
        <w:rPr>
          <w:szCs w:val="22"/>
          <w:lang w:val="da-DK"/>
        </w:rPr>
        <w:t xml:space="preserve"> efter</w:t>
      </w:r>
      <w:r w:rsidR="00132720">
        <w:rPr>
          <w:szCs w:val="22"/>
          <w:lang w:val="da-DK"/>
        </w:rPr>
        <w:t xml:space="preserve"> et</w:t>
      </w:r>
      <w:r w:rsidR="00CB7A44">
        <w:rPr>
          <w:szCs w:val="22"/>
          <w:lang w:val="da-DK"/>
        </w:rPr>
        <w:t xml:space="preserve"> afgiftsoplag</w:t>
      </w:r>
    </w:p>
    <w:p w14:paraId="08CC816E" w14:textId="77777777" w:rsidR="008A4131" w:rsidRPr="008A4131" w:rsidRDefault="008A4131" w:rsidP="008A4131">
      <w:pPr>
        <w:pStyle w:val="NormalWeb"/>
        <w:ind w:left="720"/>
      </w:pPr>
    </w:p>
    <w:p w14:paraId="288DFBCE" w14:textId="77777777" w:rsidR="00CB7A44" w:rsidRDefault="00CB7A44">
      <w:pPr>
        <w:pStyle w:val="NormalWeb"/>
        <w:numPr>
          <w:ilvl w:val="0"/>
          <w:numId w:val="119"/>
        </w:numPr>
      </w:pPr>
      <w:r>
        <w:rPr>
          <w:shd w:val="clear" w:color="auto" w:fill="FFFFFF"/>
        </w:rPr>
        <w:t xml:space="preserve">Klik </w:t>
      </w:r>
      <w:r>
        <w:rPr>
          <w:i/>
          <w:iCs/>
          <w:shd w:val="clear" w:color="auto" w:fill="FFFFFF"/>
        </w:rPr>
        <w:t>Næste</w:t>
      </w:r>
      <w:r>
        <w:rPr>
          <w:shd w:val="clear" w:color="auto" w:fill="FFFFFF"/>
        </w:rPr>
        <w:t xml:space="preserve"> for at navigere til </w:t>
      </w:r>
      <w:r>
        <w:rPr>
          <w:i/>
          <w:iCs/>
          <w:shd w:val="clear" w:color="auto" w:fill="FFFFFF"/>
        </w:rPr>
        <w:t>Trin 4</w:t>
      </w:r>
    </w:p>
    <w:p w14:paraId="6A01D311" w14:textId="77777777" w:rsidR="00CB7A44" w:rsidRDefault="00CB7A44">
      <w:pPr>
        <w:spacing w:after="240"/>
        <w:rPr>
          <w:sz w:val="24"/>
          <w:szCs w:val="24"/>
          <w:shd w:val="clear" w:color="auto" w:fill="FFFFFF"/>
          <w:lang w:val="da-DK"/>
        </w:rPr>
      </w:pPr>
    </w:p>
    <w:p w14:paraId="630B2D15" w14:textId="77777777" w:rsidR="00CB7A44" w:rsidRDefault="00CB7A44">
      <w:pPr>
        <w:pStyle w:val="Overskrift3"/>
        <w:pageBreakBefore/>
      </w:pPr>
      <w:bookmarkStart w:id="98" w:name="__RefHeading__40393_1340682331"/>
      <w:bookmarkStart w:id="99" w:name="_Ref517880248"/>
      <w:bookmarkStart w:id="100" w:name="_Ref517880256"/>
      <w:bookmarkStart w:id="101" w:name="_Toc156917074"/>
      <w:bookmarkEnd w:id="98"/>
      <w:r>
        <w:rPr>
          <w:sz w:val="24"/>
          <w:szCs w:val="24"/>
          <w:shd w:val="clear" w:color="auto" w:fill="FFFFFF"/>
          <w:lang w:val="da-DK"/>
        </w:rPr>
        <w:lastRenderedPageBreak/>
        <w:t>Trin 4 - Transport</w:t>
      </w:r>
      <w:bookmarkEnd w:id="99"/>
      <w:bookmarkEnd w:id="100"/>
      <w:bookmarkEnd w:id="101"/>
    </w:p>
    <w:p w14:paraId="3ECD6CC6" w14:textId="77777777" w:rsidR="00CB7A44" w:rsidRDefault="00CB7A44">
      <w:pPr>
        <w:pStyle w:val="NormalWeb"/>
        <w:jc w:val="both"/>
      </w:pPr>
      <w:r>
        <w:rPr>
          <w:shd w:val="clear" w:color="auto" w:fill="FFFFFF"/>
        </w:rPr>
        <w:t xml:space="preserve">Ved brug af nedenstående skærmbillede kan du indtaste grundlæggende information og detaljer om forsendelsen. Transporttiden kan indtastes enten i timer eller dage. </w:t>
      </w:r>
    </w:p>
    <w:p w14:paraId="69D2C237" w14:textId="300BE884" w:rsidR="008A4131" w:rsidRDefault="00760661" w:rsidP="008A4131">
      <w:pPr>
        <w:keepNext/>
      </w:pPr>
      <w:r>
        <w:rPr>
          <w:noProof/>
          <w:sz w:val="24"/>
          <w:szCs w:val="24"/>
          <w:lang w:val="da-DK"/>
        </w:rPr>
        <w:drawing>
          <wp:inline distT="0" distB="0" distL="0" distR="0" wp14:anchorId="63A5D752" wp14:editId="6628F0C7">
            <wp:extent cx="6021070" cy="2859405"/>
            <wp:effectExtent l="0" t="0" r="0" b="0"/>
            <wp:docPr id="21" name="Billed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1070" cy="2859405"/>
                    </a:xfrm>
                    <a:prstGeom prst="rect">
                      <a:avLst/>
                    </a:prstGeom>
                    <a:solidFill>
                      <a:srgbClr val="FFFFFF"/>
                    </a:solidFill>
                    <a:ln>
                      <a:noFill/>
                    </a:ln>
                  </pic:spPr>
                </pic:pic>
              </a:graphicData>
            </a:graphic>
          </wp:inline>
        </w:drawing>
      </w:r>
    </w:p>
    <w:p w14:paraId="5571B376" w14:textId="77777777" w:rsidR="00CB7A44" w:rsidRPr="005B7AA7" w:rsidRDefault="008A4131" w:rsidP="008A4131">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2.6</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6</w:t>
      </w:r>
      <w:r w:rsidR="002F19C5">
        <w:fldChar w:fldCharType="end"/>
      </w:r>
      <w:bookmarkStart w:id="102" w:name="goog-gtc-unit-450"/>
      <w:bookmarkEnd w:id="102"/>
      <w:r w:rsidR="00CB7A44">
        <w:rPr>
          <w:szCs w:val="22"/>
          <w:lang w:val="da-DK"/>
        </w:rPr>
        <w:t xml:space="preserve">: Skærmbillede </w:t>
      </w:r>
      <w:r w:rsidR="00967A5F">
        <w:rPr>
          <w:szCs w:val="22"/>
          <w:lang w:val="da-DK"/>
        </w:rPr>
        <w:t>IE815-indsendelse</w:t>
      </w:r>
      <w:r w:rsidR="00CB7A44">
        <w:rPr>
          <w:szCs w:val="22"/>
          <w:lang w:val="da-DK"/>
        </w:rPr>
        <w:t xml:space="preserve"> - Trin 4</w:t>
      </w:r>
    </w:p>
    <w:p w14:paraId="05FE9CE6" w14:textId="77777777" w:rsidR="00CB7A44" w:rsidRDefault="00CB7A44">
      <w:pPr>
        <w:pStyle w:val="NormalWeb"/>
        <w:numPr>
          <w:ilvl w:val="0"/>
          <w:numId w:val="98"/>
        </w:numPr>
        <w:spacing w:before="240" w:after="60"/>
        <w:ind w:hanging="357"/>
      </w:pPr>
      <w:r>
        <w:rPr>
          <w:shd w:val="clear" w:color="auto" w:fill="FFFFFF"/>
        </w:rPr>
        <w:t xml:space="preserve">Udfyld felterne </w:t>
      </w:r>
    </w:p>
    <w:p w14:paraId="13D5CDAB" w14:textId="77777777" w:rsidR="00CB7A44" w:rsidRDefault="00CB7A44">
      <w:pPr>
        <w:pStyle w:val="NormalWeb"/>
        <w:numPr>
          <w:ilvl w:val="1"/>
          <w:numId w:val="64"/>
        </w:numPr>
        <w:spacing w:before="0" w:after="60"/>
        <w:ind w:hanging="357"/>
      </w:pPr>
      <w:r>
        <w:rPr>
          <w:i/>
          <w:iCs/>
          <w:shd w:val="clear" w:color="auto" w:fill="FFFFFF"/>
        </w:rPr>
        <w:t>Transporttid</w:t>
      </w:r>
      <w:r>
        <w:rPr>
          <w:shd w:val="clear" w:color="auto" w:fill="FFFFFF"/>
        </w:rPr>
        <w:t xml:space="preserve"> (i dage eller timer)</w:t>
      </w:r>
    </w:p>
    <w:p w14:paraId="0C3FCFBF" w14:textId="77777777" w:rsidR="00CB7A44" w:rsidRDefault="00CB7A44">
      <w:pPr>
        <w:pStyle w:val="NormalWeb"/>
        <w:numPr>
          <w:ilvl w:val="1"/>
          <w:numId w:val="64"/>
        </w:numPr>
        <w:spacing w:before="0" w:after="60"/>
        <w:ind w:hanging="357"/>
      </w:pPr>
      <w:r>
        <w:rPr>
          <w:shd w:val="clear" w:color="auto" w:fill="FFFFFF"/>
        </w:rPr>
        <w:t>Transportmåde</w:t>
      </w:r>
    </w:p>
    <w:p w14:paraId="071195D3" w14:textId="77777777" w:rsidR="00CB7A44" w:rsidRDefault="00CB7A44">
      <w:pPr>
        <w:pStyle w:val="NormalWeb"/>
        <w:numPr>
          <w:ilvl w:val="2"/>
          <w:numId w:val="85"/>
        </w:numPr>
        <w:spacing w:before="0" w:after="60"/>
        <w:ind w:hanging="357"/>
      </w:pPr>
      <w:r>
        <w:rPr>
          <w:i/>
          <w:iCs/>
          <w:shd w:val="clear" w:color="auto" w:fill="FFFFFF"/>
        </w:rPr>
        <w:t>0: Anden</w:t>
      </w:r>
    </w:p>
    <w:p w14:paraId="48AD8569" w14:textId="77777777" w:rsidR="00CB7A44" w:rsidRDefault="00CB7A44">
      <w:pPr>
        <w:pStyle w:val="NormalWeb"/>
        <w:numPr>
          <w:ilvl w:val="2"/>
          <w:numId w:val="85"/>
        </w:numPr>
        <w:spacing w:before="0" w:after="60"/>
        <w:ind w:hanging="357"/>
      </w:pPr>
      <w:r>
        <w:rPr>
          <w:i/>
          <w:iCs/>
          <w:shd w:val="clear" w:color="auto" w:fill="FFFFFF"/>
        </w:rPr>
        <w:t>1: Søtransport</w:t>
      </w:r>
    </w:p>
    <w:p w14:paraId="43E3EB1B" w14:textId="77777777" w:rsidR="00CB7A44" w:rsidRDefault="00CB7A44">
      <w:pPr>
        <w:pStyle w:val="NormalWeb"/>
        <w:numPr>
          <w:ilvl w:val="2"/>
          <w:numId w:val="85"/>
        </w:numPr>
        <w:spacing w:before="0" w:after="60"/>
        <w:ind w:hanging="357"/>
      </w:pPr>
      <w:r>
        <w:rPr>
          <w:i/>
          <w:iCs/>
          <w:shd w:val="clear" w:color="auto" w:fill="FFFFFF"/>
        </w:rPr>
        <w:t>2: Togtransport</w:t>
      </w:r>
    </w:p>
    <w:p w14:paraId="19BF3C1C" w14:textId="77777777" w:rsidR="00CB7A44" w:rsidRDefault="00CB7A44">
      <w:pPr>
        <w:pStyle w:val="NormalWeb"/>
        <w:numPr>
          <w:ilvl w:val="2"/>
          <w:numId w:val="85"/>
        </w:numPr>
        <w:spacing w:before="0" w:after="60"/>
        <w:ind w:hanging="357"/>
      </w:pPr>
      <w:r>
        <w:rPr>
          <w:i/>
          <w:iCs/>
          <w:shd w:val="clear" w:color="auto" w:fill="FFFFFF"/>
        </w:rPr>
        <w:t>3: Vejtransport</w:t>
      </w:r>
    </w:p>
    <w:p w14:paraId="5871B4B8" w14:textId="77777777" w:rsidR="00CB7A44" w:rsidRDefault="00CB7A44">
      <w:pPr>
        <w:pStyle w:val="NormalWeb"/>
        <w:numPr>
          <w:ilvl w:val="2"/>
          <w:numId w:val="85"/>
        </w:numPr>
        <w:spacing w:before="0" w:after="60"/>
        <w:ind w:hanging="357"/>
      </w:pPr>
      <w:r>
        <w:rPr>
          <w:i/>
          <w:iCs/>
          <w:shd w:val="clear" w:color="auto" w:fill="FFFFFF"/>
        </w:rPr>
        <w:t>4: Luftfragt</w:t>
      </w:r>
    </w:p>
    <w:p w14:paraId="1D2ED9AD" w14:textId="77777777" w:rsidR="00CB7A44" w:rsidRDefault="00CB7A44">
      <w:pPr>
        <w:pStyle w:val="NormalWeb"/>
        <w:numPr>
          <w:ilvl w:val="2"/>
          <w:numId w:val="85"/>
        </w:numPr>
        <w:spacing w:before="0" w:after="60"/>
        <w:ind w:hanging="357"/>
      </w:pPr>
      <w:r>
        <w:rPr>
          <w:i/>
          <w:iCs/>
          <w:shd w:val="clear" w:color="auto" w:fill="FFFFFF"/>
        </w:rPr>
        <w:t>5: Postforsendelser</w:t>
      </w:r>
    </w:p>
    <w:p w14:paraId="29618BBB" w14:textId="77777777" w:rsidR="00CB7A44" w:rsidRDefault="00CB7A44">
      <w:pPr>
        <w:pStyle w:val="NormalWeb"/>
        <w:numPr>
          <w:ilvl w:val="2"/>
          <w:numId w:val="85"/>
        </w:numPr>
        <w:spacing w:before="0" w:after="60"/>
        <w:ind w:hanging="357"/>
      </w:pPr>
      <w:r>
        <w:rPr>
          <w:i/>
          <w:iCs/>
          <w:shd w:val="clear" w:color="auto" w:fill="FFFFFF"/>
        </w:rPr>
        <w:t xml:space="preserve">7: </w:t>
      </w:r>
      <w:r w:rsidR="0009381B">
        <w:rPr>
          <w:i/>
          <w:iCs/>
          <w:shd w:val="clear" w:color="auto" w:fill="FFFFFF"/>
        </w:rPr>
        <w:t>Faste transportinstallationer</w:t>
      </w:r>
    </w:p>
    <w:p w14:paraId="1E3A3C28" w14:textId="77777777" w:rsidR="00CB7A44" w:rsidRDefault="00CB7A44">
      <w:pPr>
        <w:pStyle w:val="NormalWeb"/>
        <w:numPr>
          <w:ilvl w:val="2"/>
          <w:numId w:val="85"/>
        </w:numPr>
        <w:spacing w:before="0" w:after="60"/>
        <w:ind w:hanging="357"/>
      </w:pPr>
      <w:r>
        <w:rPr>
          <w:i/>
          <w:iCs/>
          <w:shd w:val="clear" w:color="auto" w:fill="FFFFFF"/>
        </w:rPr>
        <w:t>8: Transport ad indre vandveje</w:t>
      </w:r>
    </w:p>
    <w:p w14:paraId="3B229F5A" w14:textId="77777777" w:rsidR="00CB7A44" w:rsidRDefault="00CB7A44">
      <w:pPr>
        <w:pStyle w:val="NormalWeb"/>
        <w:numPr>
          <w:ilvl w:val="1"/>
          <w:numId w:val="85"/>
        </w:numPr>
        <w:spacing w:before="0" w:after="60"/>
        <w:ind w:hanging="357"/>
      </w:pPr>
      <w:r>
        <w:rPr>
          <w:shd w:val="clear" w:color="auto" w:fill="FFFFFF"/>
        </w:rPr>
        <w:t xml:space="preserve">Valgfrit udfyld detaljer om </w:t>
      </w:r>
      <w:r>
        <w:rPr>
          <w:i/>
          <w:iCs/>
          <w:shd w:val="clear" w:color="auto" w:fill="FFFFFF"/>
        </w:rPr>
        <w:t>Første transportør</w:t>
      </w:r>
    </w:p>
    <w:p w14:paraId="3A480AD9" w14:textId="77777777" w:rsidR="00CB7A44" w:rsidRDefault="00CB7A44">
      <w:pPr>
        <w:pStyle w:val="NormalWeb"/>
        <w:numPr>
          <w:ilvl w:val="1"/>
          <w:numId w:val="85"/>
        </w:numPr>
        <w:spacing w:before="0" w:after="60"/>
        <w:ind w:hanging="357"/>
      </w:pPr>
      <w:r>
        <w:rPr>
          <w:shd w:val="clear" w:color="auto" w:fill="FFFFFF"/>
        </w:rPr>
        <w:t xml:space="preserve">Udfyld detaljer om </w:t>
      </w:r>
      <w:r>
        <w:rPr>
          <w:i/>
          <w:iCs/>
          <w:shd w:val="clear" w:color="auto" w:fill="FFFFFF"/>
        </w:rPr>
        <w:t>Transportansvarlig</w:t>
      </w:r>
    </w:p>
    <w:p w14:paraId="78D507C9" w14:textId="77777777" w:rsidR="00CB7A44" w:rsidRDefault="00CB7A44">
      <w:pPr>
        <w:pStyle w:val="NormalWeb"/>
        <w:numPr>
          <w:ilvl w:val="2"/>
          <w:numId w:val="85"/>
        </w:numPr>
        <w:spacing w:before="0" w:after="60"/>
        <w:ind w:hanging="357"/>
      </w:pPr>
      <w:proofErr w:type="spellStart"/>
      <w:r>
        <w:rPr>
          <w:i/>
          <w:iCs/>
          <w:shd w:val="clear" w:color="auto" w:fill="FFFFFF"/>
        </w:rPr>
        <w:t>CVRnr</w:t>
      </w:r>
      <w:proofErr w:type="spellEnd"/>
    </w:p>
    <w:p w14:paraId="1F98ABDF" w14:textId="77777777" w:rsidR="00CB7A44" w:rsidRDefault="00CB7A44">
      <w:pPr>
        <w:pStyle w:val="NormalWeb"/>
        <w:numPr>
          <w:ilvl w:val="2"/>
          <w:numId w:val="85"/>
        </w:numPr>
        <w:spacing w:before="0" w:after="60"/>
        <w:ind w:hanging="357"/>
      </w:pPr>
      <w:r>
        <w:rPr>
          <w:i/>
          <w:iCs/>
          <w:shd w:val="clear" w:color="auto" w:fill="FFFFFF"/>
        </w:rPr>
        <w:t>Navn</w:t>
      </w:r>
    </w:p>
    <w:p w14:paraId="3F065B9C" w14:textId="77777777" w:rsidR="00CB7A44" w:rsidRDefault="00CB7A44">
      <w:pPr>
        <w:pStyle w:val="NormalWeb"/>
        <w:numPr>
          <w:ilvl w:val="2"/>
          <w:numId w:val="85"/>
        </w:numPr>
        <w:spacing w:before="0" w:after="60"/>
        <w:ind w:hanging="357"/>
      </w:pPr>
      <w:r>
        <w:rPr>
          <w:i/>
          <w:iCs/>
          <w:shd w:val="clear" w:color="auto" w:fill="FFFFFF"/>
        </w:rPr>
        <w:t>Vejnavn</w:t>
      </w:r>
    </w:p>
    <w:p w14:paraId="71F54217" w14:textId="77777777" w:rsidR="00CB7A44" w:rsidRDefault="00CB7A44">
      <w:pPr>
        <w:pStyle w:val="NormalWeb"/>
        <w:numPr>
          <w:ilvl w:val="2"/>
          <w:numId w:val="85"/>
        </w:numPr>
        <w:spacing w:before="0" w:after="60"/>
        <w:ind w:hanging="357"/>
      </w:pPr>
      <w:r>
        <w:rPr>
          <w:i/>
          <w:iCs/>
          <w:shd w:val="clear" w:color="auto" w:fill="FFFFFF"/>
        </w:rPr>
        <w:t>Husnummer</w:t>
      </w:r>
    </w:p>
    <w:p w14:paraId="68F56510" w14:textId="77777777" w:rsidR="00CB7A44" w:rsidRDefault="00CB7A44">
      <w:pPr>
        <w:pStyle w:val="NormalWeb"/>
        <w:numPr>
          <w:ilvl w:val="2"/>
          <w:numId w:val="85"/>
        </w:numPr>
        <w:spacing w:before="0" w:after="60"/>
        <w:ind w:hanging="357"/>
      </w:pPr>
      <w:r>
        <w:rPr>
          <w:i/>
          <w:iCs/>
          <w:shd w:val="clear" w:color="auto" w:fill="FFFFFF"/>
        </w:rPr>
        <w:t>Postnummer</w:t>
      </w:r>
    </w:p>
    <w:p w14:paraId="293308A1" w14:textId="77777777" w:rsidR="00CB7A44" w:rsidRDefault="00CB7A44">
      <w:pPr>
        <w:pStyle w:val="NormalWeb"/>
        <w:numPr>
          <w:ilvl w:val="2"/>
          <w:numId w:val="85"/>
        </w:numPr>
        <w:spacing w:before="0" w:after="60"/>
        <w:ind w:hanging="357"/>
      </w:pPr>
      <w:r>
        <w:rPr>
          <w:i/>
          <w:iCs/>
          <w:shd w:val="clear" w:color="auto" w:fill="FFFFFF"/>
        </w:rPr>
        <w:lastRenderedPageBreak/>
        <w:t>By</w:t>
      </w:r>
    </w:p>
    <w:p w14:paraId="25DEDEF5" w14:textId="77777777" w:rsidR="00CB7A44" w:rsidRDefault="00CB7A44">
      <w:pPr>
        <w:pStyle w:val="NormalWeb"/>
        <w:numPr>
          <w:ilvl w:val="2"/>
          <w:numId w:val="85"/>
        </w:numPr>
        <w:spacing w:before="0" w:after="60"/>
        <w:ind w:hanging="357"/>
      </w:pPr>
      <w:r>
        <w:rPr>
          <w:i/>
          <w:iCs/>
          <w:shd w:val="clear" w:color="auto" w:fill="FFFFFF"/>
        </w:rPr>
        <w:t>Sprog</w:t>
      </w:r>
    </w:p>
    <w:p w14:paraId="721C2801" w14:textId="77777777" w:rsidR="00CB7A44" w:rsidRDefault="00CB7A44">
      <w:pPr>
        <w:pStyle w:val="NormalWeb"/>
        <w:numPr>
          <w:ilvl w:val="2"/>
          <w:numId w:val="85"/>
        </w:numPr>
        <w:spacing w:before="0" w:after="60"/>
        <w:ind w:hanging="357"/>
      </w:pPr>
      <w:r>
        <w:rPr>
          <w:shd w:val="clear" w:color="auto" w:fill="FFFFFF"/>
        </w:rPr>
        <w:t>Klik på</w:t>
      </w:r>
      <w:r>
        <w:rPr>
          <w:i/>
          <w:iCs/>
          <w:shd w:val="clear" w:color="auto" w:fill="FFFFFF"/>
        </w:rPr>
        <w:t xml:space="preserve"> Tilføj </w:t>
      </w:r>
      <w:r>
        <w:rPr>
          <w:shd w:val="clear" w:color="auto" w:fill="FFFFFF"/>
        </w:rPr>
        <w:t>i</w:t>
      </w:r>
      <w:r>
        <w:rPr>
          <w:i/>
          <w:iCs/>
          <w:shd w:val="clear" w:color="auto" w:fill="FFFFFF"/>
        </w:rPr>
        <w:t xml:space="preserve"> Transportoplysninger </w:t>
      </w:r>
      <w:r>
        <w:rPr>
          <w:shd w:val="clear" w:color="auto" w:fill="FFFFFF"/>
        </w:rPr>
        <w:t>tabellen</w:t>
      </w:r>
    </w:p>
    <w:p w14:paraId="3D37A7BF" w14:textId="77777777" w:rsidR="00CB7A44" w:rsidRDefault="00CB7A44">
      <w:pPr>
        <w:pStyle w:val="NormalWeb"/>
        <w:numPr>
          <w:ilvl w:val="1"/>
          <w:numId w:val="107"/>
        </w:numPr>
        <w:spacing w:before="0" w:after="60"/>
        <w:ind w:hanging="357"/>
      </w:pPr>
      <w:r>
        <w:rPr>
          <w:i/>
          <w:iCs/>
          <w:shd w:val="clear" w:color="auto" w:fill="FFFFFF"/>
        </w:rPr>
        <w:t>Transportmiddel-NB obligatorisk</w:t>
      </w:r>
    </w:p>
    <w:p w14:paraId="1B2B2E1E" w14:textId="77777777" w:rsidR="00CB7A44" w:rsidRDefault="00CB7A44">
      <w:pPr>
        <w:pStyle w:val="NormalWeb"/>
        <w:numPr>
          <w:ilvl w:val="2"/>
          <w:numId w:val="65"/>
        </w:numPr>
        <w:spacing w:before="0" w:after="60"/>
        <w:ind w:hanging="357"/>
      </w:pPr>
      <w:r>
        <w:rPr>
          <w:i/>
          <w:iCs/>
          <w:shd w:val="clear" w:color="auto" w:fill="FFFFFF"/>
        </w:rPr>
        <w:t>1: Container</w:t>
      </w:r>
    </w:p>
    <w:p w14:paraId="629505AB" w14:textId="77777777" w:rsidR="00CB7A44" w:rsidRDefault="00CB7A44">
      <w:pPr>
        <w:pStyle w:val="NormalWeb"/>
        <w:numPr>
          <w:ilvl w:val="2"/>
          <w:numId w:val="65"/>
        </w:numPr>
        <w:spacing w:before="0" w:after="60"/>
        <w:ind w:hanging="357"/>
      </w:pPr>
      <w:r>
        <w:rPr>
          <w:i/>
          <w:iCs/>
          <w:shd w:val="clear" w:color="auto" w:fill="FFFFFF"/>
        </w:rPr>
        <w:t>2: Lastbil</w:t>
      </w:r>
    </w:p>
    <w:p w14:paraId="0A0769FC" w14:textId="77777777" w:rsidR="00CB7A44" w:rsidRDefault="00CB7A44">
      <w:pPr>
        <w:pStyle w:val="NormalWeb"/>
        <w:numPr>
          <w:ilvl w:val="2"/>
          <w:numId w:val="65"/>
        </w:numPr>
        <w:spacing w:before="0" w:after="60"/>
        <w:ind w:hanging="357"/>
      </w:pPr>
      <w:r>
        <w:rPr>
          <w:i/>
          <w:iCs/>
          <w:shd w:val="clear" w:color="auto" w:fill="FFFFFF"/>
        </w:rPr>
        <w:t>3: Anhænger</w:t>
      </w:r>
    </w:p>
    <w:p w14:paraId="59799B7F" w14:textId="77777777" w:rsidR="00CB7A44" w:rsidRDefault="00CB7A44">
      <w:pPr>
        <w:pStyle w:val="NormalWeb"/>
        <w:numPr>
          <w:ilvl w:val="2"/>
          <w:numId w:val="65"/>
        </w:numPr>
        <w:spacing w:before="0" w:after="60"/>
        <w:ind w:hanging="357"/>
      </w:pPr>
      <w:r>
        <w:rPr>
          <w:i/>
          <w:iCs/>
          <w:shd w:val="clear" w:color="auto" w:fill="FFFFFF"/>
        </w:rPr>
        <w:t xml:space="preserve">4: Trækker, </w:t>
      </w:r>
      <w:proofErr w:type="spellStart"/>
      <w:r>
        <w:rPr>
          <w:i/>
          <w:iCs/>
          <w:shd w:val="clear" w:color="auto" w:fill="FFFFFF"/>
        </w:rPr>
        <w:t>forvogn</w:t>
      </w:r>
      <w:proofErr w:type="spellEnd"/>
    </w:p>
    <w:p w14:paraId="294F44C2" w14:textId="77777777" w:rsidR="00CB7A44" w:rsidRDefault="00CB7A44">
      <w:pPr>
        <w:pStyle w:val="NormalWeb"/>
        <w:numPr>
          <w:ilvl w:val="2"/>
          <w:numId w:val="65"/>
        </w:numPr>
        <w:spacing w:before="0" w:after="60"/>
        <w:ind w:hanging="357"/>
      </w:pPr>
      <w:r>
        <w:rPr>
          <w:i/>
          <w:iCs/>
          <w:shd w:val="clear" w:color="auto" w:fill="FFFFFF"/>
        </w:rPr>
        <w:t>5. Faste transportinstallationer</w:t>
      </w:r>
    </w:p>
    <w:p w14:paraId="610D9659" w14:textId="77777777" w:rsidR="00CB7A44" w:rsidRDefault="00CB7A44">
      <w:pPr>
        <w:pStyle w:val="NormalWeb"/>
        <w:numPr>
          <w:ilvl w:val="1"/>
          <w:numId w:val="91"/>
        </w:numPr>
        <w:spacing w:before="0" w:after="60"/>
        <w:ind w:hanging="357"/>
      </w:pPr>
      <w:r>
        <w:rPr>
          <w:i/>
          <w:iCs/>
          <w:shd w:val="clear" w:color="auto" w:fill="FFFFFF"/>
        </w:rPr>
        <w:t>Transportmiddel ID-NB obligatorisk</w:t>
      </w:r>
    </w:p>
    <w:p w14:paraId="614DC64C" w14:textId="77777777" w:rsidR="00CB7A44" w:rsidRDefault="00CB7A44">
      <w:pPr>
        <w:pStyle w:val="NormalWeb"/>
        <w:numPr>
          <w:ilvl w:val="1"/>
          <w:numId w:val="91"/>
        </w:numPr>
        <w:spacing w:before="0" w:after="60"/>
        <w:ind w:hanging="357"/>
      </w:pPr>
      <w:bookmarkStart w:id="103" w:name="goog-gtc-unit-459"/>
      <w:bookmarkEnd w:id="103"/>
      <w:r>
        <w:rPr>
          <w:shd w:val="clear" w:color="auto" w:fill="FFFFFF"/>
        </w:rPr>
        <w:t xml:space="preserve">og valgfrit </w:t>
      </w:r>
    </w:p>
    <w:p w14:paraId="7FBD3602" w14:textId="77777777" w:rsidR="00CB7A44" w:rsidRDefault="00CB7A44">
      <w:pPr>
        <w:pStyle w:val="NormalWeb"/>
        <w:numPr>
          <w:ilvl w:val="2"/>
          <w:numId w:val="90"/>
        </w:numPr>
        <w:spacing w:before="0" w:after="60"/>
        <w:ind w:hanging="357"/>
      </w:pPr>
      <w:r>
        <w:rPr>
          <w:i/>
          <w:iCs/>
          <w:shd w:val="clear" w:color="auto" w:fill="FFFFFF"/>
        </w:rPr>
        <w:t>Supplerende information og sprog</w:t>
      </w:r>
    </w:p>
    <w:p w14:paraId="18CDFA38" w14:textId="77777777" w:rsidR="00CB7A44" w:rsidRDefault="00CB7A44">
      <w:pPr>
        <w:pStyle w:val="NormalWeb"/>
        <w:numPr>
          <w:ilvl w:val="2"/>
          <w:numId w:val="90"/>
        </w:numPr>
        <w:spacing w:before="0" w:after="60"/>
        <w:ind w:hanging="357"/>
      </w:pPr>
      <w:r>
        <w:rPr>
          <w:i/>
          <w:iCs/>
          <w:shd w:val="clear" w:color="auto" w:fill="FFFFFF"/>
        </w:rPr>
        <w:t>Plomberingsinformation og sprog</w:t>
      </w:r>
    </w:p>
    <w:p w14:paraId="3104E3D4" w14:textId="77777777" w:rsidR="00CB7A44" w:rsidRDefault="00CB7A44">
      <w:pPr>
        <w:pStyle w:val="NormalWeb"/>
        <w:numPr>
          <w:ilvl w:val="0"/>
          <w:numId w:val="90"/>
        </w:numPr>
      </w:pPr>
      <w:r>
        <w:rPr>
          <w:shd w:val="clear" w:color="auto" w:fill="FFFFFF"/>
        </w:rPr>
        <w:t xml:space="preserve">Klik på </w:t>
      </w:r>
      <w:r>
        <w:rPr>
          <w:i/>
          <w:iCs/>
          <w:shd w:val="clear" w:color="auto" w:fill="FFFFFF"/>
        </w:rPr>
        <w:t>OK</w:t>
      </w:r>
    </w:p>
    <w:p w14:paraId="23A4F94F" w14:textId="77777777" w:rsidR="00CB7A44" w:rsidRDefault="00CB7A44">
      <w:pPr>
        <w:pStyle w:val="NormalWeb"/>
        <w:ind w:left="720"/>
        <w:jc w:val="both"/>
      </w:pPr>
      <w:bookmarkStart w:id="104" w:name="result_box4"/>
      <w:bookmarkEnd w:id="104"/>
      <w:r>
        <w:rPr>
          <w:i/>
          <w:iCs/>
          <w:shd w:val="clear" w:color="auto" w:fill="FFFFFF"/>
        </w:rPr>
        <w:t>Bemærk:</w:t>
      </w:r>
      <w:r>
        <w:rPr>
          <w:shd w:val="clear" w:color="auto" w:fill="FFFFFF"/>
        </w:rPr>
        <w:t xml:space="preserve"> Ved at vælge </w:t>
      </w:r>
      <w:r>
        <w:rPr>
          <w:i/>
          <w:iCs/>
          <w:shd w:val="clear" w:color="auto" w:fill="FFFFFF"/>
        </w:rPr>
        <w:t>Slet</w:t>
      </w:r>
      <w:r>
        <w:rPr>
          <w:shd w:val="clear" w:color="auto" w:fill="FFFFFF"/>
        </w:rPr>
        <w:t xml:space="preserve"> i Transportoplysninger, slettes den valgte enhed og ved at vælge </w:t>
      </w:r>
      <w:r>
        <w:rPr>
          <w:i/>
          <w:iCs/>
          <w:shd w:val="clear" w:color="auto" w:fill="FFFFFF"/>
        </w:rPr>
        <w:t>Rediger</w:t>
      </w:r>
      <w:r>
        <w:rPr>
          <w:shd w:val="clear" w:color="auto" w:fill="FFFFFF"/>
        </w:rPr>
        <w:t xml:space="preserve"> eller ved at dobbeltklikke på den valgte enhed, kan du redigere den. </w:t>
      </w:r>
    </w:p>
    <w:p w14:paraId="0AFD1582" w14:textId="1B22FD8E" w:rsidR="008A4131" w:rsidRDefault="00760661" w:rsidP="008A4131">
      <w:pPr>
        <w:pStyle w:val="NormalWeb"/>
        <w:keepNext/>
        <w:ind w:left="720"/>
      </w:pPr>
      <w:r>
        <w:rPr>
          <w:noProof/>
        </w:rPr>
        <w:drawing>
          <wp:inline distT="0" distB="0" distL="0" distR="0" wp14:anchorId="6C42509C" wp14:editId="4BA9EAD1">
            <wp:extent cx="6021070" cy="2852420"/>
            <wp:effectExtent l="0" t="0" r="0" b="0"/>
            <wp:docPr id="22" name="Billed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1070" cy="2852420"/>
                    </a:xfrm>
                    <a:prstGeom prst="rect">
                      <a:avLst/>
                    </a:prstGeom>
                    <a:solidFill>
                      <a:srgbClr val="FFFFFF"/>
                    </a:solidFill>
                    <a:ln>
                      <a:noFill/>
                    </a:ln>
                  </pic:spPr>
                </pic:pic>
              </a:graphicData>
            </a:graphic>
          </wp:inline>
        </w:drawing>
      </w:r>
    </w:p>
    <w:p w14:paraId="2A2ECC7B" w14:textId="77777777" w:rsidR="00CB7A44" w:rsidRPr="005B7AA7" w:rsidRDefault="008A4131" w:rsidP="008A4131">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2.6</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7</w:t>
      </w:r>
      <w:r w:rsidR="002F19C5">
        <w:fldChar w:fldCharType="end"/>
      </w:r>
      <w:bookmarkStart w:id="105" w:name="goog-gtc-unit-465"/>
      <w:bookmarkEnd w:id="105"/>
      <w:r w:rsidR="00CB7A44">
        <w:rPr>
          <w:szCs w:val="22"/>
          <w:lang w:val="da-DK"/>
        </w:rPr>
        <w:t xml:space="preserve">: Skærmbillede </w:t>
      </w:r>
      <w:r w:rsidR="00967A5F">
        <w:rPr>
          <w:szCs w:val="22"/>
          <w:lang w:val="da-DK"/>
        </w:rPr>
        <w:t>IE815-indsendelse</w:t>
      </w:r>
      <w:r w:rsidR="00CB7A44">
        <w:rPr>
          <w:szCs w:val="22"/>
          <w:lang w:val="da-DK"/>
        </w:rPr>
        <w:t xml:space="preserve"> – Tilføj/ret transportoplysninger</w:t>
      </w:r>
    </w:p>
    <w:p w14:paraId="6067639F" w14:textId="77777777" w:rsidR="00CB7A44" w:rsidRDefault="00CB7A44">
      <w:pPr>
        <w:pStyle w:val="NormalText"/>
        <w:rPr>
          <w:sz w:val="24"/>
          <w:szCs w:val="24"/>
          <w:lang w:val="da-DK"/>
        </w:rPr>
      </w:pPr>
    </w:p>
    <w:p w14:paraId="7965BBE6" w14:textId="77777777" w:rsidR="00CB7A44" w:rsidRDefault="00CB7A44">
      <w:pPr>
        <w:pStyle w:val="NormalWeb"/>
        <w:numPr>
          <w:ilvl w:val="0"/>
          <w:numId w:val="59"/>
        </w:numPr>
        <w:spacing w:after="0"/>
      </w:pPr>
      <w:r>
        <w:rPr>
          <w:shd w:val="clear" w:color="auto" w:fill="FFFFFF"/>
        </w:rPr>
        <w:t xml:space="preserve">Klik på </w:t>
      </w:r>
      <w:r>
        <w:rPr>
          <w:i/>
          <w:iCs/>
          <w:shd w:val="clear" w:color="auto" w:fill="FFFFFF"/>
        </w:rPr>
        <w:t>Næste</w:t>
      </w:r>
      <w:r>
        <w:rPr>
          <w:shd w:val="clear" w:color="auto" w:fill="FFFFFF"/>
        </w:rPr>
        <w:t xml:space="preserve"> for at fortsætte til </w:t>
      </w:r>
      <w:r>
        <w:rPr>
          <w:i/>
          <w:iCs/>
          <w:shd w:val="clear" w:color="auto" w:fill="FFFFFF"/>
        </w:rPr>
        <w:t>Trin 5</w:t>
      </w:r>
      <w:r>
        <w:rPr>
          <w:shd w:val="clear" w:color="auto" w:fill="FFFFFF"/>
        </w:rPr>
        <w:t xml:space="preserve"> </w:t>
      </w:r>
    </w:p>
    <w:p w14:paraId="4EE67165" w14:textId="77777777" w:rsidR="00CB7A44" w:rsidRDefault="00CB7A44">
      <w:pPr>
        <w:pStyle w:val="Overskrift3"/>
        <w:pageBreakBefore/>
      </w:pPr>
      <w:bookmarkStart w:id="106" w:name="__RefHeading__40395_1340682331"/>
      <w:bookmarkStart w:id="107" w:name="_Toc156917075"/>
      <w:bookmarkEnd w:id="106"/>
      <w:r>
        <w:rPr>
          <w:i w:val="0"/>
          <w:iCs/>
          <w:sz w:val="24"/>
          <w:szCs w:val="24"/>
          <w:shd w:val="clear" w:color="auto" w:fill="FFFFFF"/>
          <w:lang w:val="da-DK"/>
        </w:rPr>
        <w:lastRenderedPageBreak/>
        <w:t>Trin 5 - Varer</w:t>
      </w:r>
      <w:bookmarkEnd w:id="107"/>
    </w:p>
    <w:p w14:paraId="79991FDB" w14:textId="77777777" w:rsidR="00CB7A44" w:rsidRDefault="00CB7A44">
      <w:pPr>
        <w:pStyle w:val="NormalWeb"/>
        <w:rPr>
          <w:shd w:val="clear" w:color="auto" w:fill="FFFFFF"/>
        </w:rPr>
      </w:pPr>
      <w:r>
        <w:rPr>
          <w:shd w:val="clear" w:color="auto" w:fill="FFFFFF"/>
        </w:rPr>
        <w:t xml:space="preserve">Dette skærmbillede giver brugeren mulighed for at tilføje varer samt rette og slette de varer, som er listet i tabellen, ved hjælp af knapperne </w:t>
      </w:r>
      <w:r>
        <w:rPr>
          <w:i/>
          <w:iCs/>
          <w:shd w:val="clear" w:color="auto" w:fill="FFFFFF"/>
        </w:rPr>
        <w:t>Tilføj</w:t>
      </w:r>
      <w:r>
        <w:rPr>
          <w:shd w:val="clear" w:color="auto" w:fill="FFFFFF"/>
        </w:rPr>
        <w:t xml:space="preserve">, </w:t>
      </w:r>
      <w:r>
        <w:rPr>
          <w:i/>
          <w:iCs/>
          <w:shd w:val="clear" w:color="auto" w:fill="FFFFFF"/>
        </w:rPr>
        <w:t xml:space="preserve">Rediger </w:t>
      </w:r>
      <w:r>
        <w:rPr>
          <w:shd w:val="clear" w:color="auto" w:fill="FFFFFF"/>
        </w:rPr>
        <w:t xml:space="preserve">og </w:t>
      </w:r>
      <w:r>
        <w:rPr>
          <w:i/>
          <w:iCs/>
          <w:shd w:val="clear" w:color="auto" w:fill="FFFFFF"/>
        </w:rPr>
        <w:t>Slet</w:t>
      </w:r>
      <w:r>
        <w:rPr>
          <w:shd w:val="clear" w:color="auto" w:fill="FFFFFF"/>
        </w:rPr>
        <w:t>.</w:t>
      </w:r>
    </w:p>
    <w:p w14:paraId="0268118B" w14:textId="17D6749D" w:rsidR="000F79A5" w:rsidRPr="0009381B" w:rsidRDefault="00760661" w:rsidP="0009381B">
      <w:pPr>
        <w:pStyle w:val="NormalWeb"/>
        <w:rPr>
          <w:shd w:val="clear" w:color="auto" w:fill="FFFFFF"/>
        </w:rPr>
      </w:pPr>
      <w:r w:rsidRPr="0009381B">
        <w:rPr>
          <w:noProof/>
          <w:shd w:val="clear" w:color="auto" w:fill="FFFFFF"/>
          <w:lang w:val="en-US" w:eastAsia="en-US"/>
        </w:rPr>
        <w:drawing>
          <wp:inline distT="0" distB="0" distL="0" distR="0" wp14:anchorId="471B591F" wp14:editId="62D348DD">
            <wp:extent cx="6027420" cy="2949575"/>
            <wp:effectExtent l="0" t="0" r="0" b="0"/>
            <wp:docPr id="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27420" cy="2949575"/>
                    </a:xfrm>
                    <a:prstGeom prst="rect">
                      <a:avLst/>
                    </a:prstGeom>
                    <a:noFill/>
                    <a:ln>
                      <a:noFill/>
                    </a:ln>
                  </pic:spPr>
                </pic:pic>
              </a:graphicData>
            </a:graphic>
          </wp:inline>
        </w:drawing>
      </w:r>
    </w:p>
    <w:p w14:paraId="6D75B412" w14:textId="77777777" w:rsidR="00CB7A44" w:rsidRPr="005B7AA7" w:rsidRDefault="000F79A5" w:rsidP="0009381B">
      <w:pPr>
        <w:pStyle w:val="Billedtekst"/>
        <w:spacing w:before="0"/>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2.6</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8</w:t>
      </w:r>
      <w:r w:rsidR="002F19C5">
        <w:fldChar w:fldCharType="end"/>
      </w:r>
      <w:bookmarkStart w:id="108" w:name="goog-gtc-unit-470"/>
      <w:bookmarkEnd w:id="108"/>
      <w:r w:rsidR="00CB7A44">
        <w:rPr>
          <w:szCs w:val="22"/>
          <w:lang w:val="da-DK"/>
        </w:rPr>
        <w:t xml:space="preserve">: Skærmbillede </w:t>
      </w:r>
      <w:r w:rsidR="00967A5F">
        <w:rPr>
          <w:szCs w:val="22"/>
          <w:lang w:val="da-DK"/>
        </w:rPr>
        <w:t>IE815-indsendelse</w:t>
      </w:r>
      <w:r w:rsidR="00CB7A44">
        <w:rPr>
          <w:szCs w:val="22"/>
          <w:lang w:val="da-DK"/>
        </w:rPr>
        <w:t xml:space="preserve"> - Trin 5</w:t>
      </w:r>
    </w:p>
    <w:p w14:paraId="578A07AF" w14:textId="77777777" w:rsidR="00CB7A44" w:rsidRDefault="00CB7A44">
      <w:pPr>
        <w:pStyle w:val="NormalWeb"/>
        <w:numPr>
          <w:ilvl w:val="0"/>
          <w:numId w:val="48"/>
        </w:numPr>
        <w:spacing w:before="240" w:after="60"/>
      </w:pPr>
      <w:r>
        <w:rPr>
          <w:shd w:val="clear" w:color="auto" w:fill="FFFFFF"/>
        </w:rPr>
        <w:t xml:space="preserve">Klik </w:t>
      </w:r>
      <w:r>
        <w:rPr>
          <w:i/>
          <w:iCs/>
          <w:shd w:val="clear" w:color="auto" w:fill="FFFFFF"/>
        </w:rPr>
        <w:t>Tilføj</w:t>
      </w:r>
      <w:r>
        <w:rPr>
          <w:shd w:val="clear" w:color="auto" w:fill="FFFFFF"/>
        </w:rPr>
        <w:t xml:space="preserve"> i </w:t>
      </w:r>
      <w:r>
        <w:rPr>
          <w:i/>
          <w:iCs/>
          <w:shd w:val="clear" w:color="auto" w:fill="FFFFFF"/>
        </w:rPr>
        <w:t>Varer</w:t>
      </w:r>
      <w:r>
        <w:rPr>
          <w:shd w:val="clear" w:color="auto" w:fill="FFFFFF"/>
        </w:rPr>
        <w:t xml:space="preserve"> tabellen</w:t>
      </w:r>
    </w:p>
    <w:p w14:paraId="655599C4" w14:textId="77777777" w:rsidR="00CB7A44" w:rsidRDefault="00CB7A44">
      <w:pPr>
        <w:pStyle w:val="NormalWeb"/>
        <w:numPr>
          <w:ilvl w:val="0"/>
          <w:numId w:val="48"/>
        </w:numPr>
        <w:spacing w:before="0" w:after="60"/>
      </w:pPr>
      <w:bookmarkStart w:id="109" w:name="goog-gtc-unit-471"/>
      <w:bookmarkEnd w:id="109"/>
      <w:r>
        <w:rPr>
          <w:shd w:val="clear" w:color="auto" w:fill="FFFFFF"/>
        </w:rPr>
        <w:t xml:space="preserve">Udfyld felterne </w:t>
      </w:r>
    </w:p>
    <w:p w14:paraId="1FF8E233" w14:textId="77777777" w:rsidR="00CB7A44" w:rsidRDefault="00CB7A44">
      <w:pPr>
        <w:pStyle w:val="NormalWeb"/>
        <w:numPr>
          <w:ilvl w:val="1"/>
          <w:numId w:val="48"/>
        </w:numPr>
        <w:spacing w:before="0" w:after="60"/>
      </w:pPr>
      <w:r>
        <w:rPr>
          <w:i/>
          <w:iCs/>
          <w:shd w:val="clear" w:color="auto" w:fill="FFFFFF"/>
        </w:rPr>
        <w:t>Punktafgiftskode</w:t>
      </w:r>
    </w:p>
    <w:p w14:paraId="2A0A8AE2" w14:textId="77777777" w:rsidR="00CB7A44" w:rsidRDefault="00CB7A44">
      <w:pPr>
        <w:pStyle w:val="NormalWeb"/>
        <w:numPr>
          <w:ilvl w:val="1"/>
          <w:numId w:val="48"/>
        </w:numPr>
        <w:spacing w:before="0" w:after="60"/>
      </w:pPr>
      <w:r>
        <w:rPr>
          <w:i/>
          <w:iCs/>
          <w:shd w:val="clear" w:color="auto" w:fill="FFFFFF"/>
        </w:rPr>
        <w:t>KN-kode</w:t>
      </w:r>
    </w:p>
    <w:p w14:paraId="717EB719" w14:textId="77777777" w:rsidR="00CB7A44" w:rsidRDefault="00CB7A44">
      <w:pPr>
        <w:pStyle w:val="NormalWeb"/>
        <w:numPr>
          <w:ilvl w:val="1"/>
          <w:numId w:val="48"/>
        </w:numPr>
        <w:spacing w:before="0" w:after="60"/>
      </w:pPr>
      <w:r>
        <w:rPr>
          <w:i/>
          <w:iCs/>
          <w:shd w:val="clear" w:color="auto" w:fill="FFFFFF"/>
        </w:rPr>
        <w:t>Mængde</w:t>
      </w:r>
    </w:p>
    <w:p w14:paraId="2543205C" w14:textId="77777777" w:rsidR="00CB7A44" w:rsidRDefault="0009381B">
      <w:pPr>
        <w:pStyle w:val="NormalWeb"/>
        <w:numPr>
          <w:ilvl w:val="1"/>
          <w:numId w:val="48"/>
        </w:numPr>
        <w:spacing w:before="0" w:after="60"/>
      </w:pPr>
      <w:r>
        <w:rPr>
          <w:i/>
          <w:iCs/>
          <w:shd w:val="clear" w:color="auto" w:fill="FFFFFF"/>
        </w:rPr>
        <w:t>Bruttomasse</w:t>
      </w:r>
    </w:p>
    <w:p w14:paraId="1B3D4104" w14:textId="77777777" w:rsidR="00CB7A44" w:rsidRDefault="0009381B">
      <w:pPr>
        <w:pStyle w:val="NormalWeb"/>
        <w:numPr>
          <w:ilvl w:val="1"/>
          <w:numId w:val="48"/>
        </w:numPr>
        <w:spacing w:before="0" w:after="60"/>
      </w:pPr>
      <w:r>
        <w:rPr>
          <w:i/>
          <w:iCs/>
          <w:shd w:val="clear" w:color="auto" w:fill="FFFFFF"/>
        </w:rPr>
        <w:t>Nettomasse</w:t>
      </w:r>
    </w:p>
    <w:p w14:paraId="17F3F6E5" w14:textId="77777777" w:rsidR="00CB7A44" w:rsidRDefault="00CB7A44">
      <w:pPr>
        <w:pStyle w:val="NormalWeb"/>
        <w:numPr>
          <w:ilvl w:val="1"/>
          <w:numId w:val="48"/>
        </w:numPr>
        <w:spacing w:before="0" w:after="60"/>
      </w:pPr>
      <w:r>
        <w:rPr>
          <w:i/>
          <w:iCs/>
          <w:shd w:val="clear" w:color="auto" w:fill="FFFFFF"/>
        </w:rPr>
        <w:t>Alkoholstyrke</w:t>
      </w:r>
    </w:p>
    <w:p w14:paraId="05536AC3" w14:textId="77777777" w:rsidR="00CB7A44" w:rsidRDefault="00CB7A44">
      <w:pPr>
        <w:pStyle w:val="NormalWeb"/>
        <w:numPr>
          <w:ilvl w:val="1"/>
          <w:numId w:val="48"/>
        </w:numPr>
        <w:spacing w:before="0" w:after="60"/>
      </w:pPr>
      <w:r>
        <w:rPr>
          <w:i/>
          <w:iCs/>
          <w:shd w:val="clear" w:color="auto" w:fill="FFFFFF"/>
        </w:rPr>
        <w:t>Årlig produktion</w:t>
      </w:r>
    </w:p>
    <w:p w14:paraId="6C337DD3" w14:textId="77777777" w:rsidR="00CB7A44" w:rsidRDefault="00CB7A44">
      <w:pPr>
        <w:pStyle w:val="NormalWeb"/>
        <w:numPr>
          <w:ilvl w:val="1"/>
          <w:numId w:val="48"/>
        </w:numPr>
        <w:spacing w:before="0" w:after="60"/>
      </w:pPr>
      <w:proofErr w:type="spellStart"/>
      <w:r>
        <w:rPr>
          <w:i/>
          <w:iCs/>
          <w:shd w:val="clear" w:color="auto" w:fill="FFFFFF"/>
        </w:rPr>
        <w:t>Indbrygningsgraden</w:t>
      </w:r>
      <w:proofErr w:type="spellEnd"/>
      <w:r w:rsidR="00033B2F">
        <w:rPr>
          <w:i/>
          <w:iCs/>
          <w:shd w:val="clear" w:color="auto" w:fill="FFFFFF"/>
        </w:rPr>
        <w:t xml:space="preserve"> (Platograd)</w:t>
      </w:r>
    </w:p>
    <w:p w14:paraId="0E6EF055" w14:textId="77777777" w:rsidR="00CB7A44" w:rsidRDefault="00CB7A44">
      <w:pPr>
        <w:pStyle w:val="NormalWeb"/>
        <w:numPr>
          <w:ilvl w:val="1"/>
          <w:numId w:val="48"/>
        </w:numPr>
        <w:spacing w:before="0" w:after="60"/>
      </w:pPr>
      <w:r>
        <w:rPr>
          <w:i/>
          <w:iCs/>
          <w:shd w:val="clear" w:color="auto" w:fill="FFFFFF"/>
        </w:rPr>
        <w:t>Vægtfylde</w:t>
      </w:r>
    </w:p>
    <w:p w14:paraId="510696EA" w14:textId="77777777" w:rsidR="00CB7A44" w:rsidRDefault="00CB7A44">
      <w:pPr>
        <w:pStyle w:val="NormalWeb"/>
        <w:spacing w:before="0" w:after="60"/>
      </w:pPr>
      <w:r>
        <w:rPr>
          <w:shd w:val="clear" w:color="auto" w:fill="FFFFFF"/>
        </w:rPr>
        <w:t>og valgfrit</w:t>
      </w:r>
    </w:p>
    <w:p w14:paraId="04D86508" w14:textId="77777777" w:rsidR="00CB7A44" w:rsidRDefault="00FA1B5B" w:rsidP="00FA1B5B">
      <w:pPr>
        <w:pStyle w:val="NormalWeb"/>
        <w:numPr>
          <w:ilvl w:val="1"/>
          <w:numId w:val="120"/>
        </w:numPr>
        <w:spacing w:before="0" w:after="60"/>
      </w:pPr>
      <w:r>
        <w:rPr>
          <w:i/>
          <w:iCs/>
          <w:shd w:val="clear" w:color="auto" w:fill="FFFFFF"/>
        </w:rPr>
        <w:t>P</w:t>
      </w:r>
      <w:r w:rsidRPr="00FA1B5B">
        <w:rPr>
          <w:i/>
          <w:iCs/>
          <w:shd w:val="clear" w:color="auto" w:fill="FFFFFF"/>
        </w:rPr>
        <w:t>unktafgiftsstempel</w:t>
      </w:r>
      <w:r w:rsidR="00CB7A44">
        <w:rPr>
          <w:i/>
          <w:iCs/>
          <w:shd w:val="clear" w:color="auto" w:fill="FFFFFF"/>
        </w:rPr>
        <w:t xml:space="preserve">, </w:t>
      </w:r>
      <w:r w:rsidRPr="00FA1B5B">
        <w:rPr>
          <w:i/>
          <w:iCs/>
          <w:shd w:val="clear" w:color="auto" w:fill="FFFFFF"/>
        </w:rPr>
        <w:t>punktafgiftsstempel</w:t>
      </w:r>
      <w:r w:rsidR="00CB7A44">
        <w:rPr>
          <w:i/>
          <w:iCs/>
          <w:shd w:val="clear" w:color="auto" w:fill="FFFFFF"/>
        </w:rPr>
        <w:t xml:space="preserve"> anvendt </w:t>
      </w:r>
      <w:r w:rsidR="00CB7A44">
        <w:rPr>
          <w:shd w:val="clear" w:color="auto" w:fill="FFFFFF"/>
        </w:rPr>
        <w:t>og</w:t>
      </w:r>
      <w:r w:rsidR="00CB7A44">
        <w:rPr>
          <w:i/>
          <w:iCs/>
          <w:shd w:val="clear" w:color="auto" w:fill="FFFFFF"/>
        </w:rPr>
        <w:t xml:space="preserve"> sprog</w:t>
      </w:r>
    </w:p>
    <w:p w14:paraId="7CA88519" w14:textId="77777777" w:rsidR="00CB7A44" w:rsidRDefault="00CB7A44">
      <w:pPr>
        <w:pStyle w:val="NormalWeb"/>
        <w:numPr>
          <w:ilvl w:val="1"/>
          <w:numId w:val="120"/>
        </w:numPr>
        <w:spacing w:before="0" w:after="60"/>
      </w:pPr>
      <w:r>
        <w:rPr>
          <w:i/>
          <w:iCs/>
          <w:shd w:val="clear" w:color="auto" w:fill="FFFFFF"/>
        </w:rPr>
        <w:t>Kommerciel beskrivelse</w:t>
      </w:r>
      <w:r>
        <w:rPr>
          <w:shd w:val="clear" w:color="auto" w:fill="FFFFFF"/>
        </w:rPr>
        <w:t xml:space="preserve"> og </w:t>
      </w:r>
      <w:r>
        <w:rPr>
          <w:i/>
          <w:iCs/>
          <w:shd w:val="clear" w:color="auto" w:fill="FFFFFF"/>
        </w:rPr>
        <w:t>sprog</w:t>
      </w:r>
    </w:p>
    <w:p w14:paraId="6806FBD4" w14:textId="77777777" w:rsidR="00CB7A44" w:rsidRPr="00291C79" w:rsidRDefault="00CB7A44">
      <w:pPr>
        <w:pStyle w:val="NormalWeb"/>
        <w:numPr>
          <w:ilvl w:val="1"/>
          <w:numId w:val="120"/>
        </w:numPr>
        <w:spacing w:before="0" w:after="60"/>
      </w:pPr>
      <w:r>
        <w:rPr>
          <w:i/>
          <w:iCs/>
          <w:shd w:val="clear" w:color="auto" w:fill="FFFFFF"/>
        </w:rPr>
        <w:t>Beskrivelse af oprindelsessted</w:t>
      </w:r>
      <w:r>
        <w:rPr>
          <w:shd w:val="clear" w:color="auto" w:fill="FFFFFF"/>
        </w:rPr>
        <w:t xml:space="preserve"> og </w:t>
      </w:r>
      <w:r>
        <w:rPr>
          <w:i/>
          <w:iCs/>
          <w:shd w:val="clear" w:color="auto" w:fill="FFFFFF"/>
        </w:rPr>
        <w:t>sprog</w:t>
      </w:r>
    </w:p>
    <w:p w14:paraId="6EF7D5A5" w14:textId="77777777" w:rsidR="00730777" w:rsidRPr="00291C79" w:rsidRDefault="00115E4D">
      <w:pPr>
        <w:pStyle w:val="NormalWeb"/>
        <w:numPr>
          <w:ilvl w:val="1"/>
          <w:numId w:val="120"/>
        </w:numPr>
        <w:spacing w:before="0" w:after="60"/>
        <w:rPr>
          <w:i/>
          <w:iCs/>
        </w:rPr>
      </w:pPr>
      <w:r>
        <w:rPr>
          <w:i/>
          <w:iCs/>
        </w:rPr>
        <w:t>Produkternes modningsperiode eller alder</w:t>
      </w:r>
    </w:p>
    <w:p w14:paraId="34CC0EC8" w14:textId="77777777" w:rsidR="00CB7A44" w:rsidRDefault="00CB7A44">
      <w:pPr>
        <w:pStyle w:val="NormalWeb"/>
        <w:numPr>
          <w:ilvl w:val="1"/>
          <w:numId w:val="120"/>
        </w:numPr>
        <w:spacing w:before="0" w:after="60"/>
      </w:pPr>
      <w:r>
        <w:rPr>
          <w:i/>
          <w:iCs/>
          <w:shd w:val="clear" w:color="auto" w:fill="FFFFFF"/>
        </w:rPr>
        <w:t>Produkternes mærkenavn</w:t>
      </w:r>
      <w:r>
        <w:rPr>
          <w:shd w:val="clear" w:color="auto" w:fill="FFFFFF"/>
        </w:rPr>
        <w:t xml:space="preserve"> og </w:t>
      </w:r>
      <w:r>
        <w:rPr>
          <w:i/>
          <w:iCs/>
          <w:shd w:val="clear" w:color="auto" w:fill="FFFFFF"/>
        </w:rPr>
        <w:t>sprog</w:t>
      </w:r>
    </w:p>
    <w:p w14:paraId="135FE19B" w14:textId="72021D31" w:rsidR="000F79A5" w:rsidRDefault="00760661" w:rsidP="000F79A5">
      <w:pPr>
        <w:pStyle w:val="NormalWeb"/>
        <w:keepNext/>
      </w:pPr>
      <w:r>
        <w:rPr>
          <w:noProof/>
        </w:rPr>
        <w:lastRenderedPageBreak/>
        <w:drawing>
          <wp:inline distT="0" distB="0" distL="0" distR="0" wp14:anchorId="7F36DC31" wp14:editId="7AFE9023">
            <wp:extent cx="6021070" cy="2852420"/>
            <wp:effectExtent l="0" t="0" r="0" b="0"/>
            <wp:docPr id="24" name="Billed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4">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1070" cy="2852420"/>
                    </a:xfrm>
                    <a:prstGeom prst="rect">
                      <a:avLst/>
                    </a:prstGeom>
                    <a:solidFill>
                      <a:srgbClr val="FFFFFF"/>
                    </a:solidFill>
                    <a:ln>
                      <a:noFill/>
                    </a:ln>
                  </pic:spPr>
                </pic:pic>
              </a:graphicData>
            </a:graphic>
          </wp:inline>
        </w:drawing>
      </w:r>
    </w:p>
    <w:p w14:paraId="605EADB4" w14:textId="77777777" w:rsidR="00CB7A44" w:rsidRPr="005B7AA7" w:rsidRDefault="000F79A5" w:rsidP="000F79A5">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2.6</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9</w:t>
      </w:r>
      <w:r w:rsidR="002F19C5">
        <w:fldChar w:fldCharType="end"/>
      </w:r>
      <w:r w:rsidR="00CB7A44">
        <w:rPr>
          <w:szCs w:val="22"/>
          <w:lang w:val="da-DK"/>
        </w:rPr>
        <w:t xml:space="preserve">: Skærmbillede </w:t>
      </w:r>
      <w:r w:rsidR="00967A5F">
        <w:rPr>
          <w:szCs w:val="22"/>
          <w:lang w:val="da-DK"/>
        </w:rPr>
        <w:t>IE815-indsendelse</w:t>
      </w:r>
      <w:r w:rsidR="00CB7A44">
        <w:rPr>
          <w:szCs w:val="22"/>
          <w:lang w:val="da-DK"/>
        </w:rPr>
        <w:t xml:space="preserve"> – Tilføj/ret varer</w:t>
      </w:r>
    </w:p>
    <w:p w14:paraId="2B3ACDA6" w14:textId="77777777" w:rsidR="000F79A5" w:rsidRPr="000F79A5" w:rsidRDefault="000F79A5" w:rsidP="000F79A5">
      <w:pPr>
        <w:pStyle w:val="NormalWeb"/>
        <w:ind w:left="720"/>
      </w:pPr>
    </w:p>
    <w:p w14:paraId="09F02B6E" w14:textId="77777777" w:rsidR="00CB7A44" w:rsidRDefault="00CB7A44">
      <w:pPr>
        <w:pStyle w:val="NormalWeb"/>
        <w:numPr>
          <w:ilvl w:val="0"/>
          <w:numId w:val="127"/>
        </w:numPr>
      </w:pPr>
      <w:r>
        <w:rPr>
          <w:shd w:val="clear" w:color="auto" w:fill="FFFFFF"/>
        </w:rPr>
        <w:t xml:space="preserve">Klik på </w:t>
      </w:r>
      <w:r>
        <w:rPr>
          <w:i/>
          <w:iCs/>
          <w:shd w:val="clear" w:color="auto" w:fill="FFFFFF"/>
        </w:rPr>
        <w:t xml:space="preserve">Tilføj </w:t>
      </w:r>
      <w:r>
        <w:rPr>
          <w:shd w:val="clear" w:color="auto" w:fill="FFFFFF"/>
        </w:rPr>
        <w:t xml:space="preserve">i </w:t>
      </w:r>
      <w:r w:rsidR="00A9035E">
        <w:rPr>
          <w:i/>
          <w:iCs/>
          <w:shd w:val="clear" w:color="auto" w:fill="FFFFFF"/>
        </w:rPr>
        <w:t>Pakker</w:t>
      </w:r>
      <w:r w:rsidR="00A9035E">
        <w:rPr>
          <w:iCs/>
          <w:shd w:val="clear" w:color="auto" w:fill="FFFFFF"/>
        </w:rPr>
        <w:t>-</w:t>
      </w:r>
      <w:r>
        <w:rPr>
          <w:shd w:val="clear" w:color="auto" w:fill="FFFFFF"/>
        </w:rPr>
        <w:t>tabellen</w:t>
      </w:r>
    </w:p>
    <w:p w14:paraId="5DBED16F" w14:textId="1D4E03B7" w:rsidR="000F79A5" w:rsidRDefault="00760661" w:rsidP="000F79A5">
      <w:pPr>
        <w:pStyle w:val="NormalWeb"/>
        <w:keepNext/>
      </w:pPr>
      <w:r>
        <w:rPr>
          <w:noProof/>
        </w:rPr>
        <w:drawing>
          <wp:inline distT="0" distB="0" distL="0" distR="0" wp14:anchorId="76AA2D26" wp14:editId="5F061C27">
            <wp:extent cx="6014720" cy="3052445"/>
            <wp:effectExtent l="0" t="0" r="0" b="0"/>
            <wp:docPr id="25" name="Billed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lede 25">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14720" cy="3052445"/>
                    </a:xfrm>
                    <a:prstGeom prst="rect">
                      <a:avLst/>
                    </a:prstGeom>
                    <a:noFill/>
                    <a:ln>
                      <a:noFill/>
                    </a:ln>
                  </pic:spPr>
                </pic:pic>
              </a:graphicData>
            </a:graphic>
          </wp:inline>
        </w:drawing>
      </w:r>
    </w:p>
    <w:p w14:paraId="7C756B2F" w14:textId="77777777" w:rsidR="00CB7A44" w:rsidRPr="005B7AA7" w:rsidRDefault="000F79A5" w:rsidP="000F79A5">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2.6</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10</w:t>
      </w:r>
      <w:r w:rsidR="002F19C5">
        <w:fldChar w:fldCharType="end"/>
      </w:r>
      <w:r w:rsidR="00E24F0A">
        <w:rPr>
          <w:szCs w:val="22"/>
          <w:lang w:val="da-DK"/>
        </w:rPr>
        <w:t xml:space="preserve">: Skærmbillede IE815-indsendelse – </w:t>
      </w:r>
      <w:r w:rsidR="00CB7A44">
        <w:rPr>
          <w:szCs w:val="22"/>
          <w:lang w:val="da-DK"/>
        </w:rPr>
        <w:t>Tilføj/ret pakke</w:t>
      </w:r>
    </w:p>
    <w:p w14:paraId="3F9DDE70" w14:textId="77777777" w:rsidR="000F79A5" w:rsidRPr="000F79A5" w:rsidRDefault="000F79A5" w:rsidP="000F79A5">
      <w:pPr>
        <w:pStyle w:val="NormalWeb"/>
        <w:ind w:left="720"/>
      </w:pPr>
    </w:p>
    <w:p w14:paraId="266B4BFA" w14:textId="77777777" w:rsidR="00CB7A44" w:rsidRDefault="00CB7A44">
      <w:pPr>
        <w:pStyle w:val="NormalWeb"/>
        <w:numPr>
          <w:ilvl w:val="0"/>
          <w:numId w:val="127"/>
        </w:numPr>
      </w:pPr>
      <w:r>
        <w:rPr>
          <w:shd w:val="clear" w:color="auto" w:fill="FFFFFF"/>
        </w:rPr>
        <w:lastRenderedPageBreak/>
        <w:t xml:space="preserve">Klik på </w:t>
      </w:r>
      <w:r>
        <w:rPr>
          <w:i/>
          <w:iCs/>
          <w:shd w:val="clear" w:color="auto" w:fill="FFFFFF"/>
        </w:rPr>
        <w:t>Emballageart</w:t>
      </w:r>
    </w:p>
    <w:p w14:paraId="7D4E6EC3" w14:textId="77777777" w:rsidR="00CB7A44" w:rsidRPr="00DA1AEF" w:rsidRDefault="00CB7A44">
      <w:pPr>
        <w:pStyle w:val="NormalWeb"/>
        <w:numPr>
          <w:ilvl w:val="0"/>
          <w:numId w:val="127"/>
        </w:numPr>
      </w:pPr>
      <w:r>
        <w:rPr>
          <w:shd w:val="clear" w:color="auto" w:fill="FFFFFF"/>
        </w:rPr>
        <w:t xml:space="preserve">Indtast </w:t>
      </w:r>
      <w:r>
        <w:rPr>
          <w:i/>
          <w:iCs/>
          <w:shd w:val="clear" w:color="auto" w:fill="FFFFFF"/>
        </w:rPr>
        <w:t>Antal kolli</w:t>
      </w:r>
    </w:p>
    <w:p w14:paraId="44FC30D7" w14:textId="77777777" w:rsidR="00DA1AEF" w:rsidRDefault="00DA1AEF" w:rsidP="00DA1AEF">
      <w:pPr>
        <w:pStyle w:val="NormalWeb"/>
        <w:numPr>
          <w:ilvl w:val="0"/>
          <w:numId w:val="127"/>
        </w:numPr>
      </w:pPr>
      <w:r w:rsidRPr="00DA1AEF">
        <w:t>Forsendelsesmærker</w:t>
      </w:r>
    </w:p>
    <w:p w14:paraId="19EA87A4" w14:textId="77777777" w:rsidR="00CB7A44" w:rsidRPr="00DD5D46" w:rsidRDefault="00CB7A44" w:rsidP="00DD5D46">
      <w:pPr>
        <w:pStyle w:val="NormalWeb"/>
        <w:numPr>
          <w:ilvl w:val="0"/>
          <w:numId w:val="127"/>
        </w:numPr>
        <w:rPr>
          <w:shd w:val="clear" w:color="auto" w:fill="FFFFFF"/>
        </w:rPr>
      </w:pPr>
      <w:r w:rsidRPr="00DD5D46">
        <w:rPr>
          <w:shd w:val="clear" w:color="auto" w:fill="FFFFFF"/>
        </w:rPr>
        <w:t>valgfri udfyldelse</w:t>
      </w:r>
      <w:r w:rsidR="00DD5D46" w:rsidRPr="00DD5D46">
        <w:rPr>
          <w:shd w:val="clear" w:color="auto" w:fill="FFFFFF"/>
        </w:rPr>
        <w:t>:</w:t>
      </w:r>
    </w:p>
    <w:p w14:paraId="556268C2" w14:textId="77777777" w:rsidR="00CB7A44" w:rsidRDefault="00CB7A44">
      <w:pPr>
        <w:pStyle w:val="NormalWeb"/>
        <w:numPr>
          <w:ilvl w:val="1"/>
          <w:numId w:val="60"/>
        </w:numPr>
        <w:spacing w:before="0"/>
      </w:pPr>
      <w:proofErr w:type="spellStart"/>
      <w:r>
        <w:rPr>
          <w:i/>
          <w:iCs/>
          <w:shd w:val="clear" w:color="auto" w:fill="FFFFFF"/>
        </w:rPr>
        <w:t>PlomberingsID</w:t>
      </w:r>
      <w:proofErr w:type="spellEnd"/>
    </w:p>
    <w:p w14:paraId="3B59AD93" w14:textId="77777777" w:rsidR="00CB7A44" w:rsidRDefault="00CB7A44">
      <w:pPr>
        <w:pStyle w:val="NormalWeb"/>
        <w:numPr>
          <w:ilvl w:val="1"/>
          <w:numId w:val="60"/>
        </w:numPr>
        <w:spacing w:before="0"/>
      </w:pPr>
      <w:r>
        <w:rPr>
          <w:i/>
          <w:iCs/>
          <w:shd w:val="clear" w:color="auto" w:fill="FFFFFF"/>
        </w:rPr>
        <w:t>Plomberingsinformation</w:t>
      </w:r>
      <w:r>
        <w:rPr>
          <w:shd w:val="clear" w:color="auto" w:fill="FFFFFF"/>
        </w:rPr>
        <w:t xml:space="preserve"> og </w:t>
      </w:r>
      <w:r>
        <w:rPr>
          <w:i/>
          <w:iCs/>
          <w:shd w:val="clear" w:color="auto" w:fill="FFFFFF"/>
        </w:rPr>
        <w:t>Sprog</w:t>
      </w:r>
    </w:p>
    <w:p w14:paraId="7A64A4BC" w14:textId="77777777" w:rsidR="00CB7A44" w:rsidRDefault="00CB7A44">
      <w:pPr>
        <w:pStyle w:val="NormalWeb"/>
        <w:numPr>
          <w:ilvl w:val="0"/>
          <w:numId w:val="43"/>
        </w:numPr>
      </w:pPr>
      <w:r>
        <w:rPr>
          <w:shd w:val="clear" w:color="auto" w:fill="FFFFFF"/>
        </w:rPr>
        <w:t xml:space="preserve">Klik på </w:t>
      </w:r>
      <w:r>
        <w:rPr>
          <w:i/>
          <w:iCs/>
          <w:shd w:val="clear" w:color="auto" w:fill="FFFFFF"/>
        </w:rPr>
        <w:t>OK</w:t>
      </w:r>
      <w:r>
        <w:rPr>
          <w:shd w:val="clear" w:color="auto" w:fill="FFFFFF"/>
        </w:rPr>
        <w:t xml:space="preserve"> </w:t>
      </w:r>
    </w:p>
    <w:p w14:paraId="0210B351" w14:textId="75E345D1" w:rsidR="000F79A5" w:rsidRDefault="00760661" w:rsidP="000F79A5">
      <w:pPr>
        <w:keepNext/>
      </w:pPr>
      <w:r>
        <w:rPr>
          <w:noProof/>
          <w:lang w:val="da-DK"/>
        </w:rPr>
        <w:drawing>
          <wp:inline distT="0" distB="0" distL="0" distR="0" wp14:anchorId="7992F3A0" wp14:editId="15F798C8">
            <wp:extent cx="6021070" cy="2852420"/>
            <wp:effectExtent l="0" t="0" r="0" b="0"/>
            <wp:docPr id="26" name="Billed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lede 26">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1070" cy="2852420"/>
                    </a:xfrm>
                    <a:prstGeom prst="rect">
                      <a:avLst/>
                    </a:prstGeom>
                    <a:solidFill>
                      <a:srgbClr val="FFFFFF"/>
                    </a:solidFill>
                    <a:ln>
                      <a:noFill/>
                    </a:ln>
                  </pic:spPr>
                </pic:pic>
              </a:graphicData>
            </a:graphic>
          </wp:inline>
        </w:drawing>
      </w:r>
    </w:p>
    <w:p w14:paraId="55BBD702" w14:textId="77777777" w:rsidR="00CB7A44" w:rsidRPr="001121B9" w:rsidRDefault="000F79A5" w:rsidP="000F79A5">
      <w:pPr>
        <w:pStyle w:val="Billedtekst"/>
        <w:rPr>
          <w:lang w:val="da-DK"/>
        </w:rPr>
      </w:pPr>
      <w:r w:rsidRPr="001121B9">
        <w:rPr>
          <w:lang w:val="da-DK"/>
        </w:rPr>
        <w:t xml:space="preserve">Figur </w:t>
      </w:r>
      <w:r w:rsidR="002F19C5">
        <w:fldChar w:fldCharType="begin"/>
      </w:r>
      <w:r w:rsidR="002F19C5" w:rsidRPr="001121B9">
        <w:rPr>
          <w:lang w:val="da-DK"/>
        </w:rPr>
        <w:instrText xml:space="preserve"> STYLEREF 2 \s </w:instrText>
      </w:r>
      <w:r w:rsidR="002F19C5">
        <w:fldChar w:fldCharType="separate"/>
      </w:r>
      <w:r w:rsidR="00937527">
        <w:rPr>
          <w:noProof/>
          <w:lang w:val="da-DK"/>
        </w:rPr>
        <w:t>2.6</w:t>
      </w:r>
      <w:r w:rsidR="002F19C5">
        <w:fldChar w:fldCharType="end"/>
      </w:r>
      <w:r w:rsidR="002F19C5" w:rsidRPr="001121B9">
        <w:rPr>
          <w:lang w:val="da-DK"/>
        </w:rPr>
        <w:noBreakHyphen/>
      </w:r>
      <w:r w:rsidR="002F19C5">
        <w:fldChar w:fldCharType="begin"/>
      </w:r>
      <w:r w:rsidR="002F19C5" w:rsidRPr="001121B9">
        <w:rPr>
          <w:lang w:val="da-DK"/>
        </w:rPr>
        <w:instrText xml:space="preserve"> SEQ Figur \* ARABIC \s 2 </w:instrText>
      </w:r>
      <w:r w:rsidR="002F19C5">
        <w:fldChar w:fldCharType="separate"/>
      </w:r>
      <w:r w:rsidR="00937527">
        <w:rPr>
          <w:noProof/>
          <w:lang w:val="da-DK"/>
        </w:rPr>
        <w:t>11</w:t>
      </w:r>
      <w:r w:rsidR="002F19C5">
        <w:fldChar w:fldCharType="end"/>
      </w:r>
      <w:r w:rsidR="00CB7A44">
        <w:rPr>
          <w:szCs w:val="22"/>
          <w:lang w:val="da-DK"/>
        </w:rPr>
        <w:t xml:space="preserve">: Skærmbillede </w:t>
      </w:r>
      <w:r w:rsidR="00967A5F">
        <w:rPr>
          <w:szCs w:val="22"/>
          <w:lang w:val="da-DK"/>
        </w:rPr>
        <w:t>IE815-indsendelse</w:t>
      </w:r>
      <w:r w:rsidR="00CB7A44">
        <w:rPr>
          <w:szCs w:val="22"/>
          <w:lang w:val="da-DK"/>
        </w:rPr>
        <w:t xml:space="preserve"> – Emballageart</w:t>
      </w:r>
    </w:p>
    <w:p w14:paraId="2234447E" w14:textId="77777777" w:rsidR="000F79A5" w:rsidRDefault="000F79A5" w:rsidP="000F79A5">
      <w:pPr>
        <w:pStyle w:val="NormalWeb"/>
        <w:rPr>
          <w:shd w:val="clear" w:color="auto" w:fill="FFFFFF"/>
        </w:rPr>
      </w:pPr>
    </w:p>
    <w:p w14:paraId="4A345B4E" w14:textId="77777777" w:rsidR="00CB7A44" w:rsidRPr="000F79A5" w:rsidRDefault="000F79A5" w:rsidP="000F79A5">
      <w:pPr>
        <w:pStyle w:val="NormalWeb"/>
        <w:numPr>
          <w:ilvl w:val="0"/>
          <w:numId w:val="43"/>
        </w:numPr>
        <w:rPr>
          <w:shd w:val="clear" w:color="auto" w:fill="FFFFFF"/>
        </w:rPr>
      </w:pPr>
      <w:r>
        <w:rPr>
          <w:shd w:val="clear" w:color="auto" w:fill="FFFFFF"/>
        </w:rPr>
        <w:t>Vælg</w:t>
      </w:r>
      <w:r w:rsidR="00CB7A44" w:rsidRPr="000F79A5">
        <w:rPr>
          <w:shd w:val="clear" w:color="auto" w:fill="FFFFFF"/>
        </w:rPr>
        <w:t xml:space="preserve"> emballageart</w:t>
      </w:r>
    </w:p>
    <w:p w14:paraId="559FAEC1" w14:textId="77777777" w:rsidR="00CB7A44" w:rsidRDefault="00CB7A44">
      <w:pPr>
        <w:pStyle w:val="Brdtekst"/>
        <w:rPr>
          <w:sz w:val="24"/>
          <w:szCs w:val="24"/>
          <w:lang w:val="da-DK"/>
        </w:rPr>
      </w:pPr>
    </w:p>
    <w:p w14:paraId="69FFFFC5" w14:textId="7652F386" w:rsidR="000F79A5" w:rsidRDefault="00760661" w:rsidP="000F79A5">
      <w:pPr>
        <w:pStyle w:val="Brdtekst"/>
        <w:keepNext/>
      </w:pPr>
      <w:r>
        <w:rPr>
          <w:noProof/>
          <w:sz w:val="24"/>
          <w:szCs w:val="24"/>
          <w:lang w:val="da-DK"/>
        </w:rPr>
        <w:lastRenderedPageBreak/>
        <w:drawing>
          <wp:inline distT="0" distB="0" distL="0" distR="0" wp14:anchorId="159945D3" wp14:editId="56ACF224">
            <wp:extent cx="6021070" cy="2859405"/>
            <wp:effectExtent l="0" t="0" r="0" b="0"/>
            <wp:docPr id="27" name="Billed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lede 27">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1070" cy="2859405"/>
                    </a:xfrm>
                    <a:prstGeom prst="rect">
                      <a:avLst/>
                    </a:prstGeom>
                    <a:solidFill>
                      <a:srgbClr val="FFFFFF"/>
                    </a:solidFill>
                    <a:ln>
                      <a:noFill/>
                    </a:ln>
                  </pic:spPr>
                </pic:pic>
              </a:graphicData>
            </a:graphic>
          </wp:inline>
        </w:drawing>
      </w:r>
    </w:p>
    <w:p w14:paraId="1D042AB8" w14:textId="77777777" w:rsidR="00CB7A44" w:rsidRPr="005B7AA7" w:rsidRDefault="000F79A5" w:rsidP="00E27B4C">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2.6</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12</w:t>
      </w:r>
      <w:r w:rsidR="002F19C5">
        <w:fldChar w:fldCharType="end"/>
      </w:r>
      <w:r w:rsidRPr="005B7AA7">
        <w:rPr>
          <w:lang w:val="da-DK"/>
        </w:rPr>
        <w:t>:</w:t>
      </w:r>
      <w:r w:rsidR="00CB7A44">
        <w:rPr>
          <w:szCs w:val="22"/>
          <w:lang w:val="da-DK"/>
        </w:rPr>
        <w:t xml:space="preserve"> Skærmbillede </w:t>
      </w:r>
      <w:r w:rsidR="00967A5F">
        <w:rPr>
          <w:szCs w:val="22"/>
          <w:lang w:val="da-DK"/>
        </w:rPr>
        <w:t>IE815-indsendelse</w:t>
      </w:r>
      <w:r w:rsidR="00CB7A44">
        <w:rPr>
          <w:szCs w:val="22"/>
          <w:lang w:val="da-DK"/>
        </w:rPr>
        <w:t xml:space="preserve"> – Indtast vinforarbejdningskode</w:t>
      </w:r>
    </w:p>
    <w:p w14:paraId="43E79BE0" w14:textId="77777777" w:rsidR="00CB7A44" w:rsidRPr="005B7AA7" w:rsidRDefault="00CB7A44">
      <w:pPr>
        <w:pStyle w:val="NormalText"/>
        <w:rPr>
          <w:lang w:val="da-DK"/>
        </w:rPr>
      </w:pPr>
    </w:p>
    <w:p w14:paraId="2753C1B5" w14:textId="77777777" w:rsidR="00CB7A44" w:rsidRDefault="00DD5D46">
      <w:pPr>
        <w:pStyle w:val="NormalWeb"/>
        <w:numPr>
          <w:ilvl w:val="0"/>
          <w:numId w:val="43"/>
        </w:numPr>
      </w:pPr>
      <w:r>
        <w:rPr>
          <w:shd w:val="clear" w:color="auto" w:fill="FFFFFF"/>
        </w:rPr>
        <w:t>Vælg</w:t>
      </w:r>
      <w:r w:rsidR="00CB7A44">
        <w:rPr>
          <w:shd w:val="clear" w:color="auto" w:fill="FFFFFF"/>
        </w:rPr>
        <w:t xml:space="preserve"> vinforarbejdningskode</w:t>
      </w:r>
    </w:p>
    <w:p w14:paraId="533B14B8" w14:textId="77777777" w:rsidR="00CB7A44" w:rsidRDefault="00DD5D46">
      <w:pPr>
        <w:pStyle w:val="NormalWeb"/>
        <w:numPr>
          <w:ilvl w:val="0"/>
          <w:numId w:val="43"/>
        </w:numPr>
      </w:pPr>
      <w:r>
        <w:rPr>
          <w:shd w:val="clear" w:color="auto" w:fill="FFFFFF"/>
        </w:rPr>
        <w:t xml:space="preserve">Klik derefter på </w:t>
      </w:r>
      <w:r w:rsidRPr="00DD5D46">
        <w:rPr>
          <w:i/>
          <w:shd w:val="clear" w:color="auto" w:fill="FFFFFF"/>
        </w:rPr>
        <w:t>OK</w:t>
      </w:r>
    </w:p>
    <w:p w14:paraId="1C96BA20" w14:textId="77777777" w:rsidR="00CB7A44" w:rsidRDefault="00CB7A44">
      <w:pPr>
        <w:pStyle w:val="NormalWeb"/>
        <w:numPr>
          <w:ilvl w:val="0"/>
          <w:numId w:val="43"/>
        </w:numPr>
      </w:pPr>
      <w:r>
        <w:rPr>
          <w:shd w:val="clear" w:color="auto" w:fill="FFFFFF"/>
        </w:rPr>
        <w:t xml:space="preserve">Klik på </w:t>
      </w:r>
      <w:r>
        <w:rPr>
          <w:i/>
          <w:iCs/>
          <w:shd w:val="clear" w:color="auto" w:fill="FFFFFF"/>
        </w:rPr>
        <w:t>Næste</w:t>
      </w:r>
      <w:r>
        <w:rPr>
          <w:shd w:val="clear" w:color="auto" w:fill="FFFFFF"/>
        </w:rPr>
        <w:t xml:space="preserve"> for at fortsætte til Trin 6</w:t>
      </w:r>
    </w:p>
    <w:p w14:paraId="5D6F2AF3" w14:textId="77777777" w:rsidR="00CB7A44" w:rsidRDefault="00CB7A44">
      <w:pPr>
        <w:spacing w:after="240"/>
        <w:rPr>
          <w:sz w:val="24"/>
          <w:szCs w:val="24"/>
          <w:shd w:val="clear" w:color="auto" w:fill="FFFFFF"/>
          <w:lang w:val="da-DK"/>
        </w:rPr>
      </w:pPr>
    </w:p>
    <w:p w14:paraId="0CCF9781" w14:textId="77777777" w:rsidR="00CB7A44" w:rsidRDefault="00CB7A44">
      <w:pPr>
        <w:pStyle w:val="Overskrift3"/>
        <w:pageBreakBefore/>
      </w:pPr>
      <w:bookmarkStart w:id="110" w:name="__RefHeading__40397_1340682331"/>
      <w:bookmarkStart w:id="111" w:name="_Toc156917076"/>
      <w:bookmarkEnd w:id="110"/>
      <w:r>
        <w:rPr>
          <w:sz w:val="24"/>
          <w:szCs w:val="24"/>
          <w:shd w:val="clear" w:color="auto" w:fill="FFFFFF"/>
          <w:lang w:val="da-DK"/>
        </w:rPr>
        <w:lastRenderedPageBreak/>
        <w:t>Trin 6 - Sikkerhedsstillelse</w:t>
      </w:r>
      <w:bookmarkEnd w:id="111"/>
    </w:p>
    <w:p w14:paraId="12F3E092" w14:textId="77777777" w:rsidR="00CB7A44" w:rsidRDefault="00CB7A44">
      <w:pPr>
        <w:pStyle w:val="NormalWeb"/>
      </w:pPr>
      <w:bookmarkStart w:id="112" w:name="goog-gtc-unit-518"/>
      <w:bookmarkEnd w:id="112"/>
      <w:r>
        <w:rPr>
          <w:shd w:val="clear" w:color="auto" w:fill="FFFFFF"/>
        </w:rPr>
        <w:t xml:space="preserve">Dette skærmbillede indeholder information om dokumenter og certifikater til sikkerhedsstillelse. </w:t>
      </w:r>
    </w:p>
    <w:p w14:paraId="30FAF710" w14:textId="67F66A92" w:rsidR="00E27B4C" w:rsidRDefault="00760661" w:rsidP="00E27B4C">
      <w:pPr>
        <w:keepNext/>
      </w:pPr>
      <w:r>
        <w:rPr>
          <w:noProof/>
          <w:sz w:val="24"/>
          <w:szCs w:val="24"/>
          <w:lang w:val="da-DK"/>
        </w:rPr>
        <w:drawing>
          <wp:inline distT="0" distB="0" distL="0" distR="0" wp14:anchorId="34187D81" wp14:editId="4F3929D1">
            <wp:extent cx="6014720" cy="3065145"/>
            <wp:effectExtent l="0" t="0" r="0" b="0"/>
            <wp:docPr id="28" name="Billed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lede 28">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14720" cy="3065145"/>
                    </a:xfrm>
                    <a:prstGeom prst="rect">
                      <a:avLst/>
                    </a:prstGeom>
                    <a:noFill/>
                    <a:ln>
                      <a:noFill/>
                    </a:ln>
                  </pic:spPr>
                </pic:pic>
              </a:graphicData>
            </a:graphic>
          </wp:inline>
        </w:drawing>
      </w:r>
    </w:p>
    <w:p w14:paraId="26E4F93B" w14:textId="77777777" w:rsidR="00CB7A44" w:rsidRPr="005B7AA7" w:rsidRDefault="00E27B4C" w:rsidP="00E27B4C">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2.6</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13</w:t>
      </w:r>
      <w:r w:rsidR="002F19C5">
        <w:fldChar w:fldCharType="end"/>
      </w:r>
      <w:bookmarkStart w:id="113" w:name="goog-gtc-unit-520"/>
      <w:bookmarkStart w:id="114" w:name="goog-gtc-unit-519"/>
      <w:bookmarkEnd w:id="113"/>
      <w:bookmarkEnd w:id="114"/>
      <w:r w:rsidR="00CB7A44">
        <w:rPr>
          <w:szCs w:val="22"/>
          <w:lang w:val="da-DK"/>
        </w:rPr>
        <w:t xml:space="preserve">: Skærmbillede </w:t>
      </w:r>
      <w:r w:rsidR="00967A5F">
        <w:rPr>
          <w:szCs w:val="22"/>
          <w:lang w:val="da-DK"/>
        </w:rPr>
        <w:t>IE815-indsendelse</w:t>
      </w:r>
      <w:r w:rsidR="00CB7A44">
        <w:rPr>
          <w:szCs w:val="22"/>
          <w:lang w:val="da-DK"/>
        </w:rPr>
        <w:t xml:space="preserve"> - Trin 6</w:t>
      </w:r>
    </w:p>
    <w:p w14:paraId="393A0CCC" w14:textId="77777777" w:rsidR="00E27B4C" w:rsidRDefault="00E27B4C" w:rsidP="006C64A5">
      <w:pPr>
        <w:pStyle w:val="NormalWeb"/>
        <w:rPr>
          <w:shd w:val="clear" w:color="auto" w:fill="FFFFFF"/>
        </w:rPr>
      </w:pPr>
    </w:p>
    <w:p w14:paraId="0309C914" w14:textId="77777777" w:rsidR="00CB7A44" w:rsidRPr="00E27B4C" w:rsidRDefault="00CB7A44" w:rsidP="00E27B4C">
      <w:pPr>
        <w:pStyle w:val="NormalWeb"/>
        <w:numPr>
          <w:ilvl w:val="0"/>
          <w:numId w:val="43"/>
        </w:numPr>
        <w:rPr>
          <w:shd w:val="clear" w:color="auto" w:fill="FFFFFF"/>
        </w:rPr>
      </w:pPr>
      <w:r w:rsidRPr="00E27B4C">
        <w:rPr>
          <w:shd w:val="clear" w:color="auto" w:fill="FFFFFF"/>
        </w:rPr>
        <w:t>Klik på Tilføj for at tilføje ny aftale om sikkerhedsstillelse</w:t>
      </w:r>
    </w:p>
    <w:p w14:paraId="2973A503" w14:textId="5C840653" w:rsidR="00E27B4C" w:rsidRDefault="00760661" w:rsidP="00E27B4C">
      <w:pPr>
        <w:pStyle w:val="NormalText"/>
        <w:keepNext/>
      </w:pPr>
      <w:r>
        <w:rPr>
          <w:noProof/>
          <w:sz w:val="24"/>
          <w:szCs w:val="24"/>
          <w:lang w:val="da-DK"/>
        </w:rPr>
        <w:lastRenderedPageBreak/>
        <w:drawing>
          <wp:inline distT="0" distB="0" distL="0" distR="0" wp14:anchorId="2A938D24" wp14:editId="61EFFFE7">
            <wp:extent cx="6014720" cy="3052445"/>
            <wp:effectExtent l="0" t="0" r="0" b="0"/>
            <wp:docPr id="29" name="Billed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14720" cy="3052445"/>
                    </a:xfrm>
                    <a:prstGeom prst="rect">
                      <a:avLst/>
                    </a:prstGeom>
                    <a:noFill/>
                    <a:ln>
                      <a:noFill/>
                    </a:ln>
                  </pic:spPr>
                </pic:pic>
              </a:graphicData>
            </a:graphic>
          </wp:inline>
        </w:drawing>
      </w:r>
    </w:p>
    <w:p w14:paraId="548E2607" w14:textId="77777777" w:rsidR="00CB7A44" w:rsidRPr="005B7AA7" w:rsidRDefault="00E27B4C" w:rsidP="00E27B4C">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2.6</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14</w:t>
      </w:r>
      <w:r w:rsidR="002F19C5">
        <w:fldChar w:fldCharType="end"/>
      </w:r>
      <w:r w:rsidR="00CB7A44">
        <w:rPr>
          <w:sz w:val="24"/>
          <w:szCs w:val="24"/>
          <w:lang w:val="da-DK"/>
        </w:rPr>
        <w:t xml:space="preserve">: </w:t>
      </w:r>
      <w:r w:rsidR="00CB7A44">
        <w:rPr>
          <w:sz w:val="24"/>
          <w:szCs w:val="24"/>
          <w:shd w:val="clear" w:color="auto" w:fill="FFFFFF"/>
          <w:lang w:val="da-DK"/>
        </w:rPr>
        <w:t xml:space="preserve">Skærmbillede </w:t>
      </w:r>
      <w:r w:rsidR="00967A5F">
        <w:rPr>
          <w:sz w:val="24"/>
          <w:szCs w:val="24"/>
          <w:shd w:val="clear" w:color="auto" w:fill="FFFFFF"/>
          <w:lang w:val="da-DK"/>
        </w:rPr>
        <w:t>IE815-indsendelse</w:t>
      </w:r>
      <w:r w:rsidR="00CB7A44">
        <w:rPr>
          <w:sz w:val="24"/>
          <w:szCs w:val="24"/>
          <w:shd w:val="clear" w:color="auto" w:fill="FFFFFF"/>
          <w:lang w:val="da-DK"/>
        </w:rPr>
        <w:t xml:space="preserve"> – Tilføj/ret aftale om sikkerhedsstillelse</w:t>
      </w:r>
    </w:p>
    <w:p w14:paraId="6C55C563" w14:textId="77777777" w:rsidR="00CB7A44" w:rsidRDefault="00CB7A44">
      <w:pPr>
        <w:spacing w:after="144"/>
        <w:rPr>
          <w:sz w:val="24"/>
          <w:szCs w:val="24"/>
          <w:shd w:val="clear" w:color="auto" w:fill="FFFFFF"/>
          <w:lang w:val="da-DK"/>
        </w:rPr>
      </w:pPr>
      <w:r>
        <w:rPr>
          <w:sz w:val="24"/>
          <w:szCs w:val="24"/>
          <w:shd w:val="clear" w:color="auto" w:fill="FFFFFF"/>
          <w:lang w:val="da-DK"/>
        </w:rPr>
        <w:t xml:space="preserve">Udfyld de valgfrie felter </w:t>
      </w:r>
    </w:p>
    <w:p w14:paraId="318267EB" w14:textId="77777777" w:rsidR="00F95E09" w:rsidRPr="003F1B97" w:rsidRDefault="00F95E09" w:rsidP="003F1B97">
      <w:pPr>
        <w:pStyle w:val="NormalWeb"/>
        <w:numPr>
          <w:ilvl w:val="1"/>
          <w:numId w:val="121"/>
        </w:numPr>
        <w:spacing w:before="0" w:after="144"/>
        <w:rPr>
          <w:i/>
          <w:iCs/>
          <w:shd w:val="clear" w:color="auto" w:fill="FFFFFF"/>
        </w:rPr>
      </w:pPr>
      <w:r w:rsidRPr="003F1B97">
        <w:rPr>
          <w:i/>
          <w:iCs/>
          <w:shd w:val="clear" w:color="auto" w:fill="FFFFFF"/>
        </w:rPr>
        <w:t>Dokumenttype</w:t>
      </w:r>
    </w:p>
    <w:p w14:paraId="72D96D12" w14:textId="77777777" w:rsidR="00F95E09" w:rsidRPr="003F1B97" w:rsidRDefault="00F95E09" w:rsidP="003F1B97">
      <w:pPr>
        <w:pStyle w:val="NormalWeb"/>
        <w:numPr>
          <w:ilvl w:val="1"/>
          <w:numId w:val="121"/>
        </w:numPr>
        <w:spacing w:before="0" w:after="144"/>
        <w:rPr>
          <w:i/>
          <w:iCs/>
          <w:shd w:val="clear" w:color="auto" w:fill="FFFFFF"/>
        </w:rPr>
      </w:pPr>
      <w:r w:rsidRPr="003F1B97">
        <w:rPr>
          <w:i/>
          <w:iCs/>
          <w:shd w:val="clear" w:color="auto" w:fill="FFFFFF"/>
        </w:rPr>
        <w:t>Dokumentreference</w:t>
      </w:r>
    </w:p>
    <w:p w14:paraId="1A3A4F6A" w14:textId="77777777" w:rsidR="00CB7A44" w:rsidRDefault="00B708B5">
      <w:pPr>
        <w:pStyle w:val="NormalWeb"/>
        <w:numPr>
          <w:ilvl w:val="1"/>
          <w:numId w:val="121"/>
        </w:numPr>
        <w:spacing w:before="0" w:after="144"/>
      </w:pPr>
      <w:r>
        <w:rPr>
          <w:i/>
          <w:iCs/>
          <w:shd w:val="clear" w:color="auto" w:fill="FFFFFF"/>
        </w:rPr>
        <w:t>Beskrivelse</w:t>
      </w:r>
      <w:r w:rsidR="00CB7A44">
        <w:rPr>
          <w:shd w:val="clear" w:color="auto" w:fill="FFFFFF"/>
        </w:rPr>
        <w:t xml:space="preserve"> og </w:t>
      </w:r>
      <w:r w:rsidR="00CB7A44">
        <w:rPr>
          <w:i/>
          <w:iCs/>
          <w:shd w:val="clear" w:color="auto" w:fill="FFFFFF"/>
        </w:rPr>
        <w:t>Sprog</w:t>
      </w:r>
    </w:p>
    <w:p w14:paraId="4A05635C" w14:textId="77777777" w:rsidR="00CB7A44" w:rsidRDefault="00CB7A44">
      <w:pPr>
        <w:pStyle w:val="NormalWeb"/>
        <w:numPr>
          <w:ilvl w:val="1"/>
          <w:numId w:val="121"/>
        </w:numPr>
        <w:spacing w:before="0" w:after="144"/>
      </w:pPr>
      <w:r>
        <w:rPr>
          <w:i/>
          <w:iCs/>
          <w:shd w:val="clear" w:color="auto" w:fill="FFFFFF"/>
        </w:rPr>
        <w:t>Dokumentreference</w:t>
      </w:r>
      <w:r>
        <w:rPr>
          <w:shd w:val="clear" w:color="auto" w:fill="FFFFFF"/>
        </w:rPr>
        <w:t xml:space="preserve"> og</w:t>
      </w:r>
      <w:r>
        <w:rPr>
          <w:i/>
          <w:iCs/>
          <w:shd w:val="clear" w:color="auto" w:fill="FFFFFF"/>
        </w:rPr>
        <w:t xml:space="preserve"> Sprog</w:t>
      </w:r>
    </w:p>
    <w:p w14:paraId="4BC18FB2" w14:textId="77777777" w:rsidR="00CB7A44" w:rsidRDefault="00CB7A44">
      <w:pPr>
        <w:pStyle w:val="NormalWeb"/>
        <w:numPr>
          <w:ilvl w:val="1"/>
          <w:numId w:val="81"/>
        </w:numPr>
        <w:spacing w:before="0" w:after="144"/>
      </w:pPr>
      <w:r>
        <w:rPr>
          <w:shd w:val="clear" w:color="auto" w:fill="FFFFFF"/>
        </w:rPr>
        <w:t xml:space="preserve">Klik på </w:t>
      </w:r>
      <w:r>
        <w:rPr>
          <w:i/>
          <w:iCs/>
          <w:shd w:val="clear" w:color="auto" w:fill="FFFFFF"/>
        </w:rPr>
        <w:t>OK</w:t>
      </w:r>
      <w:r>
        <w:rPr>
          <w:shd w:val="clear" w:color="auto" w:fill="FFFFFF"/>
        </w:rPr>
        <w:t xml:space="preserve"> </w:t>
      </w:r>
    </w:p>
    <w:p w14:paraId="5BB2803F" w14:textId="77777777" w:rsidR="00CB7A44" w:rsidRDefault="00CB7A44">
      <w:pPr>
        <w:pStyle w:val="NormalWeb"/>
        <w:numPr>
          <w:ilvl w:val="0"/>
          <w:numId w:val="112"/>
        </w:numPr>
        <w:spacing w:before="0" w:after="144"/>
      </w:pPr>
      <w:r>
        <w:rPr>
          <w:shd w:val="clear" w:color="auto" w:fill="FFFFFF"/>
        </w:rPr>
        <w:t xml:space="preserve">Klik på </w:t>
      </w:r>
      <w:r>
        <w:rPr>
          <w:i/>
          <w:iCs/>
          <w:shd w:val="clear" w:color="auto" w:fill="FFFFFF"/>
        </w:rPr>
        <w:t>OK</w:t>
      </w:r>
    </w:p>
    <w:p w14:paraId="69EECFE5" w14:textId="77777777" w:rsidR="00CB7A44" w:rsidRDefault="00CB7A44">
      <w:pPr>
        <w:pStyle w:val="NormalWeb"/>
        <w:jc w:val="both"/>
      </w:pPr>
      <w:r>
        <w:rPr>
          <w:b/>
          <w:bCs/>
          <w:i/>
          <w:iCs/>
          <w:shd w:val="clear" w:color="auto" w:fill="FFFFFF"/>
        </w:rPr>
        <w:t>Bemærk:</w:t>
      </w:r>
      <w:r>
        <w:rPr>
          <w:shd w:val="clear" w:color="auto" w:fill="FFFFFF"/>
        </w:rPr>
        <w:t xml:space="preserve"> Når du vælger </w:t>
      </w:r>
      <w:r>
        <w:rPr>
          <w:i/>
          <w:iCs/>
          <w:shd w:val="clear" w:color="auto" w:fill="FFFFFF"/>
        </w:rPr>
        <w:t>Tilbage</w:t>
      </w:r>
      <w:r>
        <w:rPr>
          <w:shd w:val="clear" w:color="auto" w:fill="FFFFFF"/>
        </w:rPr>
        <w:t>, kan du gå tilbage til foregående skærmbillede. Med</w:t>
      </w:r>
      <w:r>
        <w:rPr>
          <w:i/>
          <w:iCs/>
          <w:shd w:val="clear" w:color="auto" w:fill="FFFFFF"/>
        </w:rPr>
        <w:t xml:space="preserve"> Gem som kladde</w:t>
      </w:r>
      <w:r>
        <w:rPr>
          <w:shd w:val="clear" w:color="auto" w:fill="FFFFFF"/>
        </w:rPr>
        <w:t xml:space="preserve"> (se pkt. 2.7 Kladder) har du muligheden kan du gemme alle hidtil indtastede data, uden at indsendelse finder sted. </w:t>
      </w:r>
      <w:bookmarkStart w:id="115" w:name="goog-gtc-unit-526"/>
      <w:bookmarkEnd w:id="115"/>
    </w:p>
    <w:p w14:paraId="09AA6A53" w14:textId="77777777" w:rsidR="00CB7A44" w:rsidRDefault="00CB7A44">
      <w:pPr>
        <w:pStyle w:val="NormalWeb"/>
        <w:numPr>
          <w:ilvl w:val="0"/>
          <w:numId w:val="112"/>
        </w:numPr>
        <w:jc w:val="both"/>
      </w:pPr>
      <w:r>
        <w:rPr>
          <w:shd w:val="clear" w:color="auto" w:fill="FFFFFF"/>
        </w:rPr>
        <w:t>Herefter vises en meddelelse vedr. behandling med lokalt referencenummer (LRN) for den oprettede forsendelse.</w:t>
      </w:r>
    </w:p>
    <w:p w14:paraId="69BD955E" w14:textId="2615A6E0" w:rsidR="00E27B4C" w:rsidRDefault="00760661" w:rsidP="00E27B4C">
      <w:pPr>
        <w:keepNext/>
      </w:pPr>
      <w:r>
        <w:rPr>
          <w:noProof/>
          <w:sz w:val="24"/>
          <w:szCs w:val="24"/>
          <w:lang w:val="da-DK"/>
        </w:rPr>
        <w:lastRenderedPageBreak/>
        <w:drawing>
          <wp:inline distT="0" distB="0" distL="0" distR="0" wp14:anchorId="799A584B" wp14:editId="228CD62F">
            <wp:extent cx="6021070" cy="2859405"/>
            <wp:effectExtent l="0" t="0" r="0" b="0"/>
            <wp:docPr id="30" name="Billed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lede 30">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1070" cy="2859405"/>
                    </a:xfrm>
                    <a:prstGeom prst="rect">
                      <a:avLst/>
                    </a:prstGeom>
                    <a:solidFill>
                      <a:srgbClr val="FFFFFF"/>
                    </a:solidFill>
                    <a:ln>
                      <a:noFill/>
                    </a:ln>
                  </pic:spPr>
                </pic:pic>
              </a:graphicData>
            </a:graphic>
          </wp:inline>
        </w:drawing>
      </w:r>
    </w:p>
    <w:p w14:paraId="29181F3A" w14:textId="77777777" w:rsidR="00CB7A44" w:rsidRPr="005B7AA7" w:rsidRDefault="00E27B4C" w:rsidP="00E27B4C">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2.6</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15</w:t>
      </w:r>
      <w:r w:rsidR="002F19C5">
        <w:fldChar w:fldCharType="end"/>
      </w:r>
      <w:bookmarkStart w:id="116" w:name="goog-gtc-unit-528"/>
      <w:bookmarkEnd w:id="116"/>
      <w:r w:rsidR="00CB7A44">
        <w:rPr>
          <w:szCs w:val="22"/>
          <w:lang w:val="da-DK"/>
        </w:rPr>
        <w:t>: Skærmbillede Indsendelse IE815 – Meddelelsen bliver behandlet</w:t>
      </w:r>
    </w:p>
    <w:p w14:paraId="1D72B303" w14:textId="77777777" w:rsidR="00CB7A44" w:rsidRPr="005B7AA7" w:rsidRDefault="00F54799">
      <w:pPr>
        <w:spacing w:before="240" w:after="240"/>
        <w:rPr>
          <w:lang w:val="da-DK"/>
        </w:rPr>
      </w:pPr>
      <w:r>
        <w:rPr>
          <w:sz w:val="24"/>
          <w:szCs w:val="24"/>
          <w:shd w:val="clear" w:color="auto" w:fill="FFFFFF"/>
          <w:lang w:val="da-DK"/>
        </w:rPr>
        <w:t>LRN: L</w:t>
      </w:r>
      <w:r w:rsidR="00CB7A44">
        <w:rPr>
          <w:sz w:val="24"/>
          <w:szCs w:val="24"/>
          <w:shd w:val="clear" w:color="auto" w:fill="FFFFFF"/>
          <w:lang w:val="da-DK"/>
        </w:rPr>
        <w:t>okalt referencenummer, nummeret kan ses på ledsagedokumentet, dog er der ikke søgefunktion tilknyttet.</w:t>
      </w:r>
    </w:p>
    <w:p w14:paraId="544A43BE" w14:textId="77777777" w:rsidR="00CB7A44" w:rsidRDefault="00CB7A44">
      <w:pPr>
        <w:pStyle w:val="Overskrift2"/>
        <w:pageBreakBefore/>
        <w:tabs>
          <w:tab w:val="left" w:pos="540"/>
          <w:tab w:val="left" w:pos="720"/>
        </w:tabs>
      </w:pPr>
      <w:bookmarkStart w:id="117" w:name="__RefHeading__25016_537186038"/>
      <w:bookmarkStart w:id="118" w:name="goog-gtc-unit-529"/>
      <w:bookmarkStart w:id="119" w:name="goog-gtc-unit-530"/>
      <w:bookmarkStart w:id="120" w:name="_Toc156917077"/>
      <w:bookmarkEnd w:id="117"/>
      <w:bookmarkEnd w:id="118"/>
      <w:bookmarkEnd w:id="119"/>
      <w:r>
        <w:rPr>
          <w:iCs/>
          <w:szCs w:val="24"/>
          <w:shd w:val="clear" w:color="auto" w:fill="FFFFFF"/>
          <w:lang w:val="da-DK"/>
        </w:rPr>
        <w:lastRenderedPageBreak/>
        <w:t>Kladder</w:t>
      </w:r>
      <w:bookmarkEnd w:id="120"/>
      <w:r>
        <w:rPr>
          <w:iCs/>
          <w:szCs w:val="24"/>
          <w:shd w:val="clear" w:color="auto" w:fill="FFFFFF"/>
          <w:lang w:val="da-DK"/>
        </w:rPr>
        <w:t xml:space="preserve"> </w:t>
      </w:r>
    </w:p>
    <w:p w14:paraId="4015BF11" w14:textId="77777777" w:rsidR="00CB7A44" w:rsidRDefault="00CB7A44">
      <w:pPr>
        <w:pStyle w:val="NormalWeb"/>
      </w:pPr>
      <w:r>
        <w:rPr>
          <w:shd w:val="clear" w:color="auto" w:fill="FFFFFF"/>
        </w:rPr>
        <w:t xml:space="preserve">I forbindelse med indsendelse af en ny forsendelse (IE815) kan brugeren vælge at gemme meddelelsen midlertidigt i stedet for at indsende den. Dette gøres ved at vælge </w:t>
      </w:r>
      <w:r>
        <w:rPr>
          <w:i/>
          <w:iCs/>
          <w:shd w:val="clear" w:color="auto" w:fill="FFFFFF"/>
        </w:rPr>
        <w:t>Midlertidig gem</w:t>
      </w:r>
      <w:r>
        <w:rPr>
          <w:shd w:val="clear" w:color="auto" w:fill="FFFFFF"/>
        </w:rPr>
        <w:t xml:space="preserve"> (i Trin 2 og senere)</w:t>
      </w:r>
    </w:p>
    <w:p w14:paraId="1D4FD05C" w14:textId="77777777" w:rsidR="00CB7A44" w:rsidRDefault="00CB7A44">
      <w:pPr>
        <w:pStyle w:val="NormalWeb"/>
      </w:pPr>
      <w:r>
        <w:rPr>
          <w:shd w:val="clear" w:color="auto" w:fill="FFFFFF"/>
        </w:rPr>
        <w:t>Dette kan være en fordel, hvis du ofte sender varer til samme modtagere. Du vil således hurtigt kunne fremkalde dine basisoplysninger.</w:t>
      </w:r>
    </w:p>
    <w:p w14:paraId="19F92374" w14:textId="77777777" w:rsidR="00CB7A44" w:rsidRDefault="00CB7A44">
      <w:pPr>
        <w:pStyle w:val="NormalWeb"/>
      </w:pPr>
      <w:r>
        <w:rPr>
          <w:shd w:val="clear" w:color="auto" w:fill="FFFFFF"/>
        </w:rPr>
        <w:t>Det er muligt at have flere kladder liggende.</w:t>
      </w:r>
    </w:p>
    <w:p w14:paraId="05D1DE4E" w14:textId="77777777" w:rsidR="00CB7A44" w:rsidRDefault="00CB7A44">
      <w:pPr>
        <w:pStyle w:val="NormalWeb"/>
      </w:pPr>
      <w:r>
        <w:rPr>
          <w:shd w:val="clear" w:color="auto" w:fill="FFFFFF"/>
        </w:rPr>
        <w:t xml:space="preserve">For at hente en gemt meddelelse: </w:t>
      </w:r>
    </w:p>
    <w:p w14:paraId="5F49FC8C" w14:textId="77777777" w:rsidR="00CB7A44" w:rsidRDefault="00CB7A44">
      <w:pPr>
        <w:pStyle w:val="NormalWeb"/>
        <w:numPr>
          <w:ilvl w:val="0"/>
          <w:numId w:val="40"/>
        </w:numPr>
      </w:pPr>
      <w:r>
        <w:rPr>
          <w:shd w:val="clear" w:color="auto" w:fill="FFFFFF"/>
        </w:rPr>
        <w:t xml:space="preserve">Klik på </w:t>
      </w:r>
      <w:r>
        <w:rPr>
          <w:i/>
          <w:iCs/>
          <w:shd w:val="clear" w:color="auto" w:fill="FFFFFF"/>
        </w:rPr>
        <w:t xml:space="preserve">Forsendelser, Kladder </w:t>
      </w:r>
      <w:r>
        <w:rPr>
          <w:shd w:val="clear" w:color="auto" w:fill="FFFFFF"/>
        </w:rPr>
        <w:t xml:space="preserve">i </w:t>
      </w:r>
      <w:r w:rsidR="00EE53CC">
        <w:rPr>
          <w:shd w:val="clear" w:color="auto" w:fill="FFFFFF"/>
        </w:rPr>
        <w:t>menuen til venstre</w:t>
      </w:r>
      <w:r>
        <w:rPr>
          <w:shd w:val="clear" w:color="auto" w:fill="FFFFFF"/>
        </w:rPr>
        <w:t xml:space="preserve"> </w:t>
      </w:r>
    </w:p>
    <w:p w14:paraId="346A7920" w14:textId="77777777" w:rsidR="00CB7A44" w:rsidRDefault="00CB7A44">
      <w:pPr>
        <w:pStyle w:val="NormalWeb"/>
        <w:numPr>
          <w:ilvl w:val="0"/>
          <w:numId w:val="40"/>
        </w:numPr>
      </w:pPr>
      <w:r>
        <w:rPr>
          <w:shd w:val="clear" w:color="auto" w:fill="FFFFFF"/>
        </w:rPr>
        <w:t xml:space="preserve">Klik på den kladde, du ønsker at bruge  </w:t>
      </w:r>
    </w:p>
    <w:p w14:paraId="73B59A89" w14:textId="77777777" w:rsidR="00CB7A44" w:rsidRDefault="00CB7A44">
      <w:pPr>
        <w:pStyle w:val="NormalWeb"/>
        <w:numPr>
          <w:ilvl w:val="0"/>
          <w:numId w:val="40"/>
        </w:numPr>
      </w:pPr>
      <w:r>
        <w:rPr>
          <w:shd w:val="clear" w:color="auto" w:fill="FFFFFF"/>
        </w:rPr>
        <w:t xml:space="preserve">Klik på </w:t>
      </w:r>
      <w:r>
        <w:rPr>
          <w:i/>
          <w:iCs/>
          <w:shd w:val="clear" w:color="auto" w:fill="FFFFFF"/>
        </w:rPr>
        <w:t>Rediger</w:t>
      </w:r>
      <w:r>
        <w:rPr>
          <w:shd w:val="clear" w:color="auto" w:fill="FFFFFF"/>
        </w:rPr>
        <w:t xml:space="preserve"> og den gemte meddelelse indlæses i </w:t>
      </w:r>
      <w:r>
        <w:rPr>
          <w:i/>
          <w:iCs/>
          <w:shd w:val="clear" w:color="auto" w:fill="FFFFFF"/>
        </w:rPr>
        <w:t>Opret Forsendelse</w:t>
      </w:r>
      <w:r>
        <w:rPr>
          <w:shd w:val="clear" w:color="auto" w:fill="FFFFFF"/>
        </w:rPr>
        <w:t xml:space="preserve"> skærmbilledet</w:t>
      </w:r>
    </w:p>
    <w:p w14:paraId="18F678C7" w14:textId="473D4DF5" w:rsidR="00E042FF" w:rsidRDefault="00760661" w:rsidP="00E042FF">
      <w:pPr>
        <w:keepNext/>
        <w:jc w:val="center"/>
      </w:pPr>
      <w:r>
        <w:rPr>
          <w:noProof/>
          <w:sz w:val="24"/>
          <w:szCs w:val="24"/>
          <w:lang w:val="da-DK"/>
        </w:rPr>
        <w:drawing>
          <wp:inline distT="0" distB="0" distL="0" distR="0" wp14:anchorId="313A3A9F" wp14:editId="10018E89">
            <wp:extent cx="6021070" cy="2859405"/>
            <wp:effectExtent l="0" t="0" r="0" b="0"/>
            <wp:docPr id="31" name="Billed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lede 31">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21070" cy="2859405"/>
                    </a:xfrm>
                    <a:prstGeom prst="rect">
                      <a:avLst/>
                    </a:prstGeom>
                    <a:solidFill>
                      <a:srgbClr val="FFFFFF"/>
                    </a:solidFill>
                    <a:ln>
                      <a:noFill/>
                    </a:ln>
                  </pic:spPr>
                </pic:pic>
              </a:graphicData>
            </a:graphic>
          </wp:inline>
        </w:drawing>
      </w:r>
    </w:p>
    <w:p w14:paraId="42841946" w14:textId="77777777" w:rsidR="00CB7A44" w:rsidRDefault="00E042FF">
      <w:pPr>
        <w:pStyle w:val="Billedtekst"/>
      </w:pPr>
      <w:proofErr w:type="spellStart"/>
      <w:r>
        <w:t>Figur</w:t>
      </w:r>
      <w:proofErr w:type="spellEnd"/>
      <w:r>
        <w:t xml:space="preserve"> </w:t>
      </w:r>
      <w:r w:rsidR="002F19C5">
        <w:fldChar w:fldCharType="begin"/>
      </w:r>
      <w:r w:rsidR="002F19C5">
        <w:instrText xml:space="preserve"> STYLEREF 2 \s </w:instrText>
      </w:r>
      <w:r w:rsidR="002F19C5">
        <w:fldChar w:fldCharType="separate"/>
      </w:r>
      <w:r w:rsidR="00937527">
        <w:rPr>
          <w:noProof/>
        </w:rPr>
        <w:t>2.7</w:t>
      </w:r>
      <w:r w:rsidR="002F19C5">
        <w:fldChar w:fldCharType="end"/>
      </w:r>
      <w:r w:rsidR="002F19C5">
        <w:noBreakHyphen/>
      </w:r>
      <w:r w:rsidR="002F19C5">
        <w:fldChar w:fldCharType="begin"/>
      </w:r>
      <w:r w:rsidR="002F19C5">
        <w:instrText xml:space="preserve"> SEQ Figur \* ARABIC \s 2 </w:instrText>
      </w:r>
      <w:r w:rsidR="002F19C5">
        <w:fldChar w:fldCharType="separate"/>
      </w:r>
      <w:r w:rsidR="00937527">
        <w:rPr>
          <w:noProof/>
        </w:rPr>
        <w:t>1</w:t>
      </w:r>
      <w:r w:rsidR="002F19C5">
        <w:fldChar w:fldCharType="end"/>
      </w:r>
      <w:r w:rsidR="00CB7A44">
        <w:rPr>
          <w:szCs w:val="22"/>
          <w:lang w:val="da-DK"/>
        </w:rPr>
        <w:t>: Skærmbillede Gemte kladder</w:t>
      </w:r>
    </w:p>
    <w:p w14:paraId="60CA67FF" w14:textId="77777777" w:rsidR="00CB7A44" w:rsidRPr="005B7AA7" w:rsidRDefault="00CB7A44">
      <w:pPr>
        <w:pStyle w:val="Overskrift2"/>
        <w:pageBreakBefore/>
        <w:tabs>
          <w:tab w:val="left" w:pos="540"/>
          <w:tab w:val="left" w:pos="720"/>
        </w:tabs>
        <w:rPr>
          <w:lang w:val="da-DK"/>
        </w:rPr>
      </w:pPr>
      <w:bookmarkStart w:id="121" w:name="_Toc156917078"/>
      <w:r>
        <w:rPr>
          <w:szCs w:val="24"/>
          <w:shd w:val="clear" w:color="auto" w:fill="FFFFFF"/>
          <w:lang w:val="da-DK"/>
        </w:rPr>
        <w:lastRenderedPageBreak/>
        <w:t>Indsendelse af IE819 (</w:t>
      </w:r>
      <w:r>
        <w:rPr>
          <w:szCs w:val="24"/>
          <w:lang w:val="da-DK"/>
        </w:rPr>
        <w:t>Advarsel eller afvisning af et ledsagedokument</w:t>
      </w:r>
      <w:r>
        <w:rPr>
          <w:szCs w:val="24"/>
          <w:shd w:val="clear" w:color="auto" w:fill="FFFFFF"/>
          <w:lang w:val="da-DK"/>
        </w:rPr>
        <w:t>)</w:t>
      </w:r>
      <w:bookmarkEnd w:id="121"/>
    </w:p>
    <w:p w14:paraId="50048C1C" w14:textId="77777777" w:rsidR="00CB7A44" w:rsidRPr="005B7AA7" w:rsidRDefault="00CB7A44">
      <w:pPr>
        <w:pStyle w:val="Brdtekst"/>
        <w:widowControl w:val="0"/>
        <w:spacing w:after="120"/>
        <w:jc w:val="both"/>
        <w:rPr>
          <w:lang w:val="da-DK"/>
        </w:rPr>
      </w:pPr>
      <w:r>
        <w:rPr>
          <w:sz w:val="24"/>
          <w:szCs w:val="24"/>
          <w:lang w:val="da-DK"/>
        </w:rPr>
        <w:t xml:space="preserve">I det følgende skærmbillede har brugeren mulighed for at indsende en Advarsel eller afvisning af </w:t>
      </w:r>
      <w:r w:rsidR="00EE53CC">
        <w:rPr>
          <w:sz w:val="24"/>
          <w:szCs w:val="24"/>
          <w:lang w:val="da-DK"/>
        </w:rPr>
        <w:t>e-AD / e-SAD</w:t>
      </w:r>
      <w:r w:rsidR="00BB0479">
        <w:rPr>
          <w:sz w:val="24"/>
          <w:szCs w:val="24"/>
          <w:lang w:val="da-DK"/>
        </w:rPr>
        <w:t xml:space="preserve"> (ubeskattet/beskattet)</w:t>
      </w:r>
      <w:r>
        <w:rPr>
          <w:sz w:val="24"/>
          <w:szCs w:val="24"/>
          <w:lang w:val="da-DK"/>
        </w:rPr>
        <w:t xml:space="preserve"> (IE819), for at advisere de involverede parter inden varerne ankommer til deres destination. Den</w:t>
      </w:r>
      <w:r w:rsidR="00B708B5">
        <w:rPr>
          <w:sz w:val="24"/>
          <w:szCs w:val="24"/>
          <w:lang w:val="da-DK"/>
        </w:rPr>
        <w:t>ne meddelelse kan udelukkende s</w:t>
      </w:r>
      <w:r>
        <w:rPr>
          <w:sz w:val="24"/>
          <w:szCs w:val="24"/>
          <w:lang w:val="da-DK"/>
        </w:rPr>
        <w:t xml:space="preserve">endes af Varemodtager og forsendelsens status ændres i henhold hertil, forbliver enten </w:t>
      </w:r>
      <w:r>
        <w:rPr>
          <w:i/>
          <w:iCs/>
          <w:sz w:val="24"/>
          <w:szCs w:val="24"/>
          <w:lang w:val="da-DK"/>
        </w:rPr>
        <w:t>Accepteret</w:t>
      </w:r>
      <w:r>
        <w:rPr>
          <w:sz w:val="24"/>
          <w:szCs w:val="24"/>
          <w:lang w:val="da-DK"/>
        </w:rPr>
        <w:t xml:space="preserve"> eller ændres til </w:t>
      </w:r>
      <w:r>
        <w:rPr>
          <w:i/>
          <w:iCs/>
          <w:sz w:val="24"/>
          <w:szCs w:val="24"/>
          <w:lang w:val="da-DK"/>
        </w:rPr>
        <w:t>Afvist</w:t>
      </w:r>
      <w:r>
        <w:rPr>
          <w:sz w:val="24"/>
          <w:szCs w:val="24"/>
          <w:lang w:val="da-DK"/>
        </w:rPr>
        <w:t>.</w:t>
      </w:r>
    </w:p>
    <w:p w14:paraId="597FEC48" w14:textId="77777777" w:rsidR="00CB7A44" w:rsidRPr="00E042FF" w:rsidRDefault="00E042FF" w:rsidP="00E042FF">
      <w:pPr>
        <w:pStyle w:val="NormalWeb"/>
        <w:numPr>
          <w:ilvl w:val="0"/>
          <w:numId w:val="40"/>
        </w:numPr>
        <w:rPr>
          <w:shd w:val="clear" w:color="auto" w:fill="FFFFFF"/>
        </w:rPr>
      </w:pPr>
      <w:r>
        <w:rPr>
          <w:shd w:val="clear" w:color="auto" w:fill="FFFFFF"/>
        </w:rPr>
        <w:t>Under</w:t>
      </w:r>
      <w:r w:rsidR="00CB7A44">
        <w:rPr>
          <w:shd w:val="clear" w:color="auto" w:fill="FFFFFF"/>
        </w:rPr>
        <w:t xml:space="preserve"> </w:t>
      </w:r>
      <w:r w:rsidR="00CB7A44" w:rsidRPr="00E042FF">
        <w:rPr>
          <w:i/>
          <w:shd w:val="clear" w:color="auto" w:fill="FFFFFF"/>
        </w:rPr>
        <w:t>Oversigt</w:t>
      </w:r>
      <w:r w:rsidR="00CB7A44" w:rsidRPr="00E042FF">
        <w:rPr>
          <w:shd w:val="clear" w:color="auto" w:fill="FFFFFF"/>
        </w:rPr>
        <w:t xml:space="preserve">, </w:t>
      </w:r>
      <w:r w:rsidRPr="00E042FF">
        <w:rPr>
          <w:i/>
          <w:shd w:val="clear" w:color="auto" w:fill="FFFFFF"/>
        </w:rPr>
        <w:t>Vis f</w:t>
      </w:r>
      <w:r>
        <w:rPr>
          <w:i/>
          <w:shd w:val="clear" w:color="auto" w:fill="FFFFFF"/>
        </w:rPr>
        <w:t>orsendelse</w:t>
      </w:r>
      <w:r>
        <w:rPr>
          <w:shd w:val="clear" w:color="auto" w:fill="FFFFFF"/>
        </w:rPr>
        <w:t>,</w:t>
      </w:r>
      <w:r w:rsidR="00CB7A44" w:rsidRPr="00E042FF">
        <w:rPr>
          <w:shd w:val="clear" w:color="auto" w:fill="FFFFFF"/>
        </w:rPr>
        <w:t xml:space="preserve"> dobbelt</w:t>
      </w:r>
      <w:r w:rsidR="00CB7A44">
        <w:rPr>
          <w:shd w:val="clear" w:color="auto" w:fill="FFFFFF"/>
        </w:rPr>
        <w:t>klik på en forsendelse</w:t>
      </w:r>
      <w:r>
        <w:rPr>
          <w:shd w:val="clear" w:color="auto" w:fill="FFFFFF"/>
        </w:rPr>
        <w:t xml:space="preserve"> med status </w:t>
      </w:r>
      <w:r w:rsidRPr="00E042FF">
        <w:rPr>
          <w:i/>
          <w:shd w:val="clear" w:color="auto" w:fill="FFFFFF"/>
        </w:rPr>
        <w:t>Accepteret</w:t>
      </w:r>
      <w:r w:rsidR="00CB7A44">
        <w:rPr>
          <w:shd w:val="clear" w:color="auto" w:fill="FFFFFF"/>
        </w:rPr>
        <w:t xml:space="preserve"> og klik </w:t>
      </w:r>
      <w:r w:rsidR="00CB7A44" w:rsidRPr="00E042FF">
        <w:rPr>
          <w:i/>
          <w:shd w:val="clear" w:color="auto" w:fill="FFFFFF"/>
        </w:rPr>
        <w:t>Vælg en handling</w:t>
      </w:r>
      <w:r w:rsidR="00CB7A44">
        <w:rPr>
          <w:shd w:val="clear" w:color="auto" w:fill="FFFFFF"/>
        </w:rPr>
        <w:t xml:space="preserve"> </w:t>
      </w:r>
    </w:p>
    <w:p w14:paraId="1B986565" w14:textId="77777777" w:rsidR="00CB7A44" w:rsidRDefault="00CB7A44" w:rsidP="00E042FF">
      <w:pPr>
        <w:pStyle w:val="NormalWeb"/>
        <w:numPr>
          <w:ilvl w:val="0"/>
          <w:numId w:val="40"/>
        </w:numPr>
      </w:pPr>
      <w:r w:rsidRPr="00E042FF">
        <w:rPr>
          <w:shd w:val="clear" w:color="auto" w:fill="FFFFFF"/>
        </w:rPr>
        <w:t xml:space="preserve">Vælg (819) </w:t>
      </w:r>
      <w:r w:rsidRPr="00E042FF">
        <w:rPr>
          <w:i/>
          <w:shd w:val="clear" w:color="auto" w:fill="FFFFFF"/>
        </w:rPr>
        <w:t>Advarsel eller afvisning</w:t>
      </w:r>
      <w:r w:rsidRPr="00E042FF">
        <w:rPr>
          <w:shd w:val="clear" w:color="auto" w:fill="FFFFFF"/>
        </w:rPr>
        <w:t xml:space="preserve"> for at fortsætte til IE819-indsendelsen</w:t>
      </w:r>
    </w:p>
    <w:p w14:paraId="407681FF" w14:textId="08619841" w:rsidR="00E042FF" w:rsidRDefault="00760661" w:rsidP="00E042FF">
      <w:pPr>
        <w:pStyle w:val="Brdtekst"/>
        <w:keepNext/>
        <w:widowControl w:val="0"/>
        <w:spacing w:after="120"/>
        <w:ind w:left="360"/>
        <w:jc w:val="both"/>
      </w:pPr>
      <w:r>
        <w:rPr>
          <w:noProof/>
          <w:sz w:val="24"/>
          <w:szCs w:val="24"/>
          <w:lang w:val="da-DK"/>
        </w:rPr>
        <w:drawing>
          <wp:inline distT="0" distB="0" distL="0" distR="0" wp14:anchorId="21E7A587" wp14:editId="26C5DFDC">
            <wp:extent cx="6033770" cy="3071495"/>
            <wp:effectExtent l="0" t="0" r="0" b="0"/>
            <wp:docPr id="32" name="Billed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lede 32">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3770" cy="3071495"/>
                    </a:xfrm>
                    <a:prstGeom prst="rect">
                      <a:avLst/>
                    </a:prstGeom>
                    <a:solidFill>
                      <a:srgbClr val="FFFFFF"/>
                    </a:solidFill>
                    <a:ln>
                      <a:noFill/>
                    </a:ln>
                  </pic:spPr>
                </pic:pic>
              </a:graphicData>
            </a:graphic>
          </wp:inline>
        </w:drawing>
      </w:r>
    </w:p>
    <w:p w14:paraId="1D65F738" w14:textId="77777777" w:rsidR="00CB7A44" w:rsidRPr="005B7AA7" w:rsidRDefault="00E042FF" w:rsidP="00E042FF">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2.8</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1</w:t>
      </w:r>
      <w:r w:rsidR="002F19C5">
        <w:fldChar w:fldCharType="end"/>
      </w:r>
      <w:r w:rsidR="00680066">
        <w:rPr>
          <w:szCs w:val="22"/>
          <w:lang w:val="da-DK"/>
        </w:rPr>
        <w:t>:</w:t>
      </w:r>
      <w:r w:rsidR="00CB7A44">
        <w:rPr>
          <w:szCs w:val="22"/>
          <w:lang w:val="da-DK"/>
        </w:rPr>
        <w:t xml:space="preserve"> Skærmbillede IE819 Advarsel eller afvisning af et ledsagedokument</w:t>
      </w:r>
    </w:p>
    <w:p w14:paraId="6BC9E22D" w14:textId="77777777" w:rsidR="00CB7A44" w:rsidRPr="00E042FF" w:rsidRDefault="00CB7A44" w:rsidP="00E042FF">
      <w:pPr>
        <w:pStyle w:val="NormalWeb"/>
        <w:numPr>
          <w:ilvl w:val="0"/>
          <w:numId w:val="40"/>
        </w:numPr>
        <w:rPr>
          <w:shd w:val="clear" w:color="auto" w:fill="FFFFFF"/>
        </w:rPr>
      </w:pPr>
      <w:r w:rsidRPr="00E042FF">
        <w:rPr>
          <w:shd w:val="clear" w:color="auto" w:fill="FFFFFF"/>
        </w:rPr>
        <w:t>Vælg meddelelsestype:</w:t>
      </w:r>
    </w:p>
    <w:p w14:paraId="3AF6D973" w14:textId="77777777" w:rsidR="00CB7A44" w:rsidRPr="00E042FF" w:rsidRDefault="00CB7A44" w:rsidP="00E042FF">
      <w:pPr>
        <w:pStyle w:val="NormalWeb"/>
        <w:numPr>
          <w:ilvl w:val="1"/>
          <w:numId w:val="121"/>
        </w:numPr>
        <w:spacing w:before="0" w:after="144"/>
        <w:rPr>
          <w:i/>
          <w:iCs/>
          <w:shd w:val="clear" w:color="auto" w:fill="FFFFFF"/>
        </w:rPr>
      </w:pPr>
      <w:r w:rsidRPr="00E042FF">
        <w:rPr>
          <w:i/>
          <w:iCs/>
          <w:shd w:val="clear" w:color="auto" w:fill="FFFFFF"/>
        </w:rPr>
        <w:t>0: Advarsel</w:t>
      </w:r>
      <w:r w:rsidR="00B708B5">
        <w:rPr>
          <w:i/>
          <w:iCs/>
          <w:shd w:val="clear" w:color="auto" w:fill="FFFFFF"/>
        </w:rPr>
        <w:t>smeddelelse</w:t>
      </w:r>
    </w:p>
    <w:p w14:paraId="2B00E96B" w14:textId="77777777" w:rsidR="00CB7A44" w:rsidRPr="00E042FF" w:rsidRDefault="00B708B5" w:rsidP="00E042FF">
      <w:pPr>
        <w:pStyle w:val="NormalWeb"/>
        <w:numPr>
          <w:ilvl w:val="1"/>
          <w:numId w:val="121"/>
        </w:numPr>
        <w:spacing w:before="0" w:after="144"/>
        <w:rPr>
          <w:i/>
          <w:iCs/>
          <w:shd w:val="clear" w:color="auto" w:fill="FFFFFF"/>
        </w:rPr>
      </w:pPr>
      <w:r>
        <w:rPr>
          <w:i/>
          <w:iCs/>
          <w:shd w:val="clear" w:color="auto" w:fill="FFFFFF"/>
        </w:rPr>
        <w:t>1: Afvisnings</w:t>
      </w:r>
      <w:r w:rsidR="00CB7A44" w:rsidRPr="00E042FF">
        <w:rPr>
          <w:i/>
          <w:iCs/>
          <w:shd w:val="clear" w:color="auto" w:fill="FFFFFF"/>
        </w:rPr>
        <w:t xml:space="preserve">meddelelse </w:t>
      </w:r>
    </w:p>
    <w:p w14:paraId="5D078323" w14:textId="77777777" w:rsidR="00CB7A44" w:rsidRPr="00E042FF" w:rsidRDefault="00CB7A44" w:rsidP="00E042FF">
      <w:pPr>
        <w:pStyle w:val="NormalWeb"/>
        <w:numPr>
          <w:ilvl w:val="0"/>
          <w:numId w:val="40"/>
        </w:numPr>
        <w:rPr>
          <w:shd w:val="clear" w:color="auto" w:fill="FFFFFF"/>
        </w:rPr>
      </w:pPr>
      <w:r w:rsidRPr="00E042FF">
        <w:rPr>
          <w:shd w:val="clear" w:color="auto" w:fill="FFFFFF"/>
        </w:rPr>
        <w:t>De øvrige felter udfyldes automatisk med forsendelsens detaljer</w:t>
      </w:r>
    </w:p>
    <w:p w14:paraId="043ECAAF" w14:textId="77777777" w:rsidR="00CB7A44" w:rsidRPr="00E042FF" w:rsidRDefault="00CB7A44" w:rsidP="00E042FF">
      <w:pPr>
        <w:pStyle w:val="NormalWeb"/>
        <w:numPr>
          <w:ilvl w:val="1"/>
          <w:numId w:val="121"/>
        </w:numPr>
        <w:spacing w:before="0" w:after="144"/>
        <w:rPr>
          <w:i/>
          <w:iCs/>
          <w:shd w:val="clear" w:color="auto" w:fill="FFFFFF"/>
        </w:rPr>
      </w:pPr>
      <w:r w:rsidRPr="00E042FF">
        <w:rPr>
          <w:i/>
          <w:iCs/>
          <w:shd w:val="clear" w:color="auto" w:fill="FFFFFF"/>
        </w:rPr>
        <w:t>ARC</w:t>
      </w:r>
    </w:p>
    <w:p w14:paraId="77F23D70" w14:textId="77777777" w:rsidR="00CB7A44" w:rsidRPr="00E042FF" w:rsidRDefault="00CB7A44" w:rsidP="00E042FF">
      <w:pPr>
        <w:pStyle w:val="NormalWeb"/>
        <w:numPr>
          <w:ilvl w:val="1"/>
          <w:numId w:val="121"/>
        </w:numPr>
        <w:spacing w:before="0" w:after="144"/>
        <w:rPr>
          <w:i/>
          <w:iCs/>
          <w:shd w:val="clear" w:color="auto" w:fill="FFFFFF"/>
        </w:rPr>
      </w:pPr>
      <w:r w:rsidRPr="00E042FF">
        <w:rPr>
          <w:i/>
          <w:iCs/>
          <w:shd w:val="clear" w:color="auto" w:fill="FFFFFF"/>
        </w:rPr>
        <w:t>Sekvensnummer</w:t>
      </w:r>
    </w:p>
    <w:p w14:paraId="232BF5CA" w14:textId="77777777" w:rsidR="00CB7A44" w:rsidRPr="00E042FF" w:rsidRDefault="00CB7A44" w:rsidP="00E042FF">
      <w:pPr>
        <w:pStyle w:val="NormalWeb"/>
        <w:numPr>
          <w:ilvl w:val="1"/>
          <w:numId w:val="121"/>
        </w:numPr>
        <w:spacing w:before="0" w:after="144"/>
        <w:rPr>
          <w:i/>
          <w:iCs/>
          <w:shd w:val="clear" w:color="auto" w:fill="FFFFFF"/>
        </w:rPr>
      </w:pPr>
      <w:r w:rsidRPr="00E042FF">
        <w:rPr>
          <w:i/>
          <w:iCs/>
          <w:shd w:val="clear" w:color="auto" w:fill="FFFFFF"/>
        </w:rPr>
        <w:t>Varemodtager</w:t>
      </w:r>
    </w:p>
    <w:p w14:paraId="688102D9" w14:textId="77777777" w:rsidR="00CB7A44" w:rsidRDefault="00CB7A44" w:rsidP="00E042FF">
      <w:pPr>
        <w:widowControl w:val="0"/>
        <w:numPr>
          <w:ilvl w:val="3"/>
          <w:numId w:val="4"/>
        </w:numPr>
        <w:tabs>
          <w:tab w:val="left" w:pos="1440"/>
        </w:tabs>
        <w:jc w:val="both"/>
      </w:pPr>
      <w:r>
        <w:rPr>
          <w:i/>
          <w:sz w:val="24"/>
          <w:szCs w:val="24"/>
          <w:lang w:val="da-DK"/>
        </w:rPr>
        <w:t>Punktafgiftsnummer</w:t>
      </w:r>
    </w:p>
    <w:p w14:paraId="38572F13" w14:textId="77777777" w:rsidR="00CB7A44" w:rsidRPr="00E042FF" w:rsidRDefault="00CB7A44" w:rsidP="00E042FF">
      <w:pPr>
        <w:widowControl w:val="0"/>
        <w:numPr>
          <w:ilvl w:val="3"/>
          <w:numId w:val="4"/>
        </w:numPr>
        <w:tabs>
          <w:tab w:val="left" w:pos="1440"/>
        </w:tabs>
        <w:jc w:val="both"/>
        <w:rPr>
          <w:i/>
          <w:sz w:val="24"/>
          <w:szCs w:val="24"/>
          <w:lang w:val="da-DK"/>
        </w:rPr>
      </w:pPr>
      <w:r>
        <w:rPr>
          <w:i/>
          <w:sz w:val="24"/>
          <w:szCs w:val="24"/>
          <w:lang w:val="da-DK"/>
        </w:rPr>
        <w:t>Detaljer</w:t>
      </w:r>
    </w:p>
    <w:p w14:paraId="03B5C97E" w14:textId="77777777" w:rsidR="00CB7A44" w:rsidRPr="00E042FF" w:rsidRDefault="00CB7A44" w:rsidP="00E042FF">
      <w:pPr>
        <w:pStyle w:val="NormalWeb"/>
        <w:numPr>
          <w:ilvl w:val="1"/>
          <w:numId w:val="121"/>
        </w:numPr>
        <w:spacing w:before="0" w:after="144"/>
        <w:rPr>
          <w:i/>
          <w:iCs/>
          <w:shd w:val="clear" w:color="auto" w:fill="FFFFFF"/>
        </w:rPr>
      </w:pPr>
      <w:r w:rsidRPr="00E042FF">
        <w:rPr>
          <w:i/>
          <w:iCs/>
          <w:shd w:val="clear" w:color="auto" w:fill="FFFFFF"/>
        </w:rPr>
        <w:t>Destination</w:t>
      </w:r>
    </w:p>
    <w:p w14:paraId="6FFF953A" w14:textId="77777777" w:rsidR="00CB7A44" w:rsidRPr="00E042FF" w:rsidRDefault="00CB7A44" w:rsidP="00E042FF">
      <w:pPr>
        <w:widowControl w:val="0"/>
        <w:numPr>
          <w:ilvl w:val="3"/>
          <w:numId w:val="4"/>
        </w:numPr>
        <w:tabs>
          <w:tab w:val="left" w:pos="1440"/>
        </w:tabs>
        <w:jc w:val="both"/>
        <w:rPr>
          <w:i/>
          <w:sz w:val="24"/>
          <w:szCs w:val="24"/>
          <w:lang w:val="da-DK"/>
        </w:rPr>
      </w:pPr>
      <w:r>
        <w:rPr>
          <w:i/>
          <w:sz w:val="24"/>
          <w:szCs w:val="24"/>
          <w:lang w:val="da-DK"/>
        </w:rPr>
        <w:lastRenderedPageBreak/>
        <w:t>Myndighedsnummer</w:t>
      </w:r>
    </w:p>
    <w:p w14:paraId="3B0CC396" w14:textId="77777777" w:rsidR="00CB7A44" w:rsidRPr="00E042FF" w:rsidRDefault="00CB7A44" w:rsidP="00E042FF">
      <w:pPr>
        <w:widowControl w:val="0"/>
        <w:numPr>
          <w:ilvl w:val="3"/>
          <w:numId w:val="4"/>
        </w:numPr>
        <w:tabs>
          <w:tab w:val="left" w:pos="1440"/>
        </w:tabs>
        <w:jc w:val="both"/>
        <w:rPr>
          <w:i/>
          <w:sz w:val="24"/>
          <w:szCs w:val="24"/>
          <w:lang w:val="da-DK"/>
        </w:rPr>
      </w:pPr>
      <w:r>
        <w:rPr>
          <w:i/>
          <w:sz w:val="24"/>
          <w:szCs w:val="24"/>
          <w:lang w:val="da-DK"/>
        </w:rPr>
        <w:t>Detaljer</w:t>
      </w:r>
    </w:p>
    <w:p w14:paraId="73B83286" w14:textId="77777777" w:rsidR="00CB7A44" w:rsidRPr="00E042FF" w:rsidRDefault="00CB7A44" w:rsidP="00E042FF">
      <w:pPr>
        <w:pStyle w:val="NormalWeb"/>
        <w:numPr>
          <w:ilvl w:val="0"/>
          <w:numId w:val="40"/>
        </w:numPr>
        <w:rPr>
          <w:shd w:val="clear" w:color="auto" w:fill="FFFFFF"/>
        </w:rPr>
      </w:pPr>
      <w:r w:rsidRPr="00E042FF">
        <w:rPr>
          <w:shd w:val="clear" w:color="auto" w:fill="FFFFFF"/>
        </w:rPr>
        <w:t xml:space="preserve">Klik på </w:t>
      </w:r>
      <w:r w:rsidRPr="00E042FF">
        <w:rPr>
          <w:i/>
          <w:shd w:val="clear" w:color="auto" w:fill="FFFFFF"/>
        </w:rPr>
        <w:t>Tilføj</w:t>
      </w:r>
      <w:r w:rsidRPr="00E042FF">
        <w:rPr>
          <w:shd w:val="clear" w:color="auto" w:fill="FFFFFF"/>
        </w:rPr>
        <w:t xml:space="preserve"> for at tilføje en årsagskode efter Advarsel eller afvisning af </w:t>
      </w:r>
      <w:r w:rsidR="00EE53CC">
        <w:rPr>
          <w:shd w:val="clear" w:color="auto" w:fill="FFFFFF"/>
        </w:rPr>
        <w:t>e-AD / e-SAD</w:t>
      </w:r>
      <w:r w:rsidR="00BB0479">
        <w:rPr>
          <w:shd w:val="clear" w:color="auto" w:fill="FFFFFF"/>
        </w:rPr>
        <w:t xml:space="preserve"> (ubeskattet/beskattet)</w:t>
      </w:r>
    </w:p>
    <w:p w14:paraId="7C772122" w14:textId="6E0D240C" w:rsidR="008B4C09" w:rsidRDefault="00760661" w:rsidP="008B4C09">
      <w:pPr>
        <w:pStyle w:val="Brdtekst"/>
        <w:keepNext/>
        <w:jc w:val="center"/>
      </w:pPr>
      <w:r>
        <w:rPr>
          <w:noProof/>
          <w:sz w:val="24"/>
          <w:szCs w:val="24"/>
          <w:lang w:val="da-DK"/>
        </w:rPr>
        <w:drawing>
          <wp:inline distT="0" distB="0" distL="0" distR="0" wp14:anchorId="4EC5F59F" wp14:editId="1029B658">
            <wp:extent cx="6027420" cy="3052445"/>
            <wp:effectExtent l="0" t="0" r="0" b="0"/>
            <wp:docPr id="33" name="Billed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lede 33">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7420" cy="3052445"/>
                    </a:xfrm>
                    <a:prstGeom prst="rect">
                      <a:avLst/>
                    </a:prstGeom>
                    <a:solidFill>
                      <a:srgbClr val="FFFFFF"/>
                    </a:solidFill>
                    <a:ln>
                      <a:noFill/>
                    </a:ln>
                  </pic:spPr>
                </pic:pic>
              </a:graphicData>
            </a:graphic>
          </wp:inline>
        </w:drawing>
      </w:r>
    </w:p>
    <w:p w14:paraId="013F0945" w14:textId="77777777" w:rsidR="00CB7A44" w:rsidRDefault="008B4C09">
      <w:pPr>
        <w:pStyle w:val="Billedtekst"/>
      </w:pPr>
      <w:proofErr w:type="spellStart"/>
      <w:r>
        <w:t>Figur</w:t>
      </w:r>
      <w:proofErr w:type="spellEnd"/>
      <w:r>
        <w:t xml:space="preserve"> </w:t>
      </w:r>
      <w:r w:rsidR="002F19C5">
        <w:fldChar w:fldCharType="begin"/>
      </w:r>
      <w:r w:rsidR="002F19C5">
        <w:instrText xml:space="preserve"> STYLEREF 2 \s </w:instrText>
      </w:r>
      <w:r w:rsidR="002F19C5">
        <w:fldChar w:fldCharType="separate"/>
      </w:r>
      <w:r w:rsidR="00937527">
        <w:rPr>
          <w:noProof/>
        </w:rPr>
        <w:t>2.8</w:t>
      </w:r>
      <w:r w:rsidR="002F19C5">
        <w:fldChar w:fldCharType="end"/>
      </w:r>
      <w:r w:rsidR="002F19C5">
        <w:noBreakHyphen/>
      </w:r>
      <w:r w:rsidR="002F19C5">
        <w:fldChar w:fldCharType="begin"/>
      </w:r>
      <w:r w:rsidR="002F19C5">
        <w:instrText xml:space="preserve"> SEQ Figur \* ARABIC \s 2 </w:instrText>
      </w:r>
      <w:r w:rsidR="002F19C5">
        <w:fldChar w:fldCharType="separate"/>
      </w:r>
      <w:r w:rsidR="00937527">
        <w:rPr>
          <w:noProof/>
        </w:rPr>
        <w:t>2</w:t>
      </w:r>
      <w:r w:rsidR="002F19C5">
        <w:fldChar w:fldCharType="end"/>
      </w:r>
      <w:r>
        <w:t>:</w:t>
      </w:r>
      <w:r w:rsidR="00CB7A44">
        <w:rPr>
          <w:szCs w:val="22"/>
          <w:lang w:val="da-DK"/>
        </w:rPr>
        <w:t xml:space="preserve"> Skærmbillede IE819</w:t>
      </w:r>
      <w:r w:rsidR="00680066">
        <w:rPr>
          <w:szCs w:val="22"/>
          <w:lang w:val="da-DK"/>
        </w:rPr>
        <w:t>-</w:t>
      </w:r>
      <w:r w:rsidR="00CB7A44">
        <w:rPr>
          <w:szCs w:val="22"/>
          <w:lang w:val="da-DK"/>
        </w:rPr>
        <w:t>indsendelse</w:t>
      </w:r>
    </w:p>
    <w:p w14:paraId="6A534F8A" w14:textId="77777777" w:rsidR="00CB7A44" w:rsidRPr="004C2F29" w:rsidRDefault="00CB7A44" w:rsidP="004C2F29">
      <w:pPr>
        <w:pStyle w:val="NormalWeb"/>
        <w:numPr>
          <w:ilvl w:val="0"/>
          <w:numId w:val="40"/>
        </w:numPr>
        <w:rPr>
          <w:shd w:val="clear" w:color="auto" w:fill="FFFFFF"/>
        </w:rPr>
      </w:pPr>
      <w:r w:rsidRPr="004C2F29">
        <w:rPr>
          <w:shd w:val="clear" w:color="auto" w:fill="FFFFFF"/>
        </w:rPr>
        <w:t xml:space="preserve">Vælg en </w:t>
      </w:r>
      <w:r w:rsidRPr="004C2F29">
        <w:rPr>
          <w:i/>
          <w:shd w:val="clear" w:color="auto" w:fill="FFFFFF"/>
        </w:rPr>
        <w:t>Årsagskode</w:t>
      </w:r>
      <w:r w:rsidRPr="004C2F29">
        <w:rPr>
          <w:shd w:val="clear" w:color="auto" w:fill="FFFFFF"/>
        </w:rPr>
        <w:t xml:space="preserve"> for Advarsel eller afvisning af </w:t>
      </w:r>
      <w:r w:rsidR="00EE53CC">
        <w:rPr>
          <w:shd w:val="clear" w:color="auto" w:fill="FFFFFF"/>
        </w:rPr>
        <w:t>e-AD / e-SAD</w:t>
      </w:r>
      <w:r w:rsidR="00BB0479">
        <w:rPr>
          <w:shd w:val="clear" w:color="auto" w:fill="FFFFFF"/>
        </w:rPr>
        <w:t xml:space="preserve"> (ubeskattet/beskattet)</w:t>
      </w:r>
    </w:p>
    <w:p w14:paraId="191F592C" w14:textId="77777777" w:rsidR="00CB7A44" w:rsidRDefault="00CB7A44">
      <w:pPr>
        <w:rPr>
          <w:i/>
          <w:sz w:val="24"/>
          <w:szCs w:val="24"/>
          <w:lang w:val="da-DK"/>
        </w:rPr>
      </w:pPr>
    </w:p>
    <w:p w14:paraId="62ACAB79" w14:textId="77777777" w:rsidR="00CB7A44" w:rsidRDefault="00CB7A44">
      <w:r>
        <w:rPr>
          <w:i/>
          <w:sz w:val="24"/>
          <w:szCs w:val="24"/>
          <w:lang w:val="da-DK"/>
        </w:rPr>
        <w:t>Udfyld valgfrie felter</w:t>
      </w:r>
    </w:p>
    <w:p w14:paraId="153B2D88" w14:textId="77777777" w:rsidR="00CB7A44" w:rsidRPr="004C2F29" w:rsidRDefault="00CB7A44" w:rsidP="004C2F29">
      <w:pPr>
        <w:pStyle w:val="NormalWeb"/>
        <w:numPr>
          <w:ilvl w:val="0"/>
          <w:numId w:val="40"/>
        </w:numPr>
        <w:rPr>
          <w:shd w:val="clear" w:color="auto" w:fill="FFFFFF"/>
        </w:rPr>
      </w:pPr>
      <w:r w:rsidRPr="004C2F29">
        <w:rPr>
          <w:shd w:val="clear" w:color="auto" w:fill="FFFFFF"/>
        </w:rPr>
        <w:t>Supplerende information</w:t>
      </w:r>
    </w:p>
    <w:p w14:paraId="1A4E7574" w14:textId="77777777" w:rsidR="00CB7A44" w:rsidRPr="004C2F29" w:rsidRDefault="00CB7A44" w:rsidP="004C2F29">
      <w:pPr>
        <w:pStyle w:val="NormalWeb"/>
        <w:numPr>
          <w:ilvl w:val="0"/>
          <w:numId w:val="40"/>
        </w:numPr>
        <w:rPr>
          <w:shd w:val="clear" w:color="auto" w:fill="FFFFFF"/>
        </w:rPr>
      </w:pPr>
      <w:r w:rsidRPr="004C2F29">
        <w:rPr>
          <w:shd w:val="clear" w:color="auto" w:fill="FFFFFF"/>
        </w:rPr>
        <w:t>Supplerende information sprog</w:t>
      </w:r>
    </w:p>
    <w:p w14:paraId="4EFC9BB6" w14:textId="77777777" w:rsidR="00CB7A44" w:rsidRDefault="00CB7A44">
      <w:pPr>
        <w:widowControl w:val="0"/>
        <w:tabs>
          <w:tab w:val="left" w:pos="720"/>
        </w:tabs>
        <w:ind w:left="360"/>
        <w:rPr>
          <w:sz w:val="24"/>
          <w:szCs w:val="24"/>
          <w:lang w:val="da-DK"/>
        </w:rPr>
      </w:pPr>
    </w:p>
    <w:p w14:paraId="4BEE7447" w14:textId="77777777" w:rsidR="00CB7A44" w:rsidRDefault="00CB7A44">
      <w:pPr>
        <w:rPr>
          <w:sz w:val="24"/>
          <w:szCs w:val="24"/>
          <w:lang w:val="da-DK"/>
        </w:rPr>
      </w:pPr>
    </w:p>
    <w:p w14:paraId="15EF957F" w14:textId="287E530A" w:rsidR="00A07563" w:rsidRDefault="00760661" w:rsidP="00A07563">
      <w:pPr>
        <w:pStyle w:val="Billedtekst"/>
        <w:keepNext/>
        <w:pageBreakBefore/>
      </w:pPr>
      <w:r>
        <w:rPr>
          <w:noProof/>
          <w:lang w:val="da-DK"/>
        </w:rPr>
        <w:lastRenderedPageBreak/>
        <w:drawing>
          <wp:inline distT="0" distB="0" distL="0" distR="0" wp14:anchorId="1B6CBCD7" wp14:editId="2B450305">
            <wp:extent cx="6027420" cy="3084195"/>
            <wp:effectExtent l="0" t="0" r="0" b="0"/>
            <wp:docPr id="34" name="Billed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lede 34">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7420" cy="3084195"/>
                    </a:xfrm>
                    <a:prstGeom prst="rect">
                      <a:avLst/>
                    </a:prstGeom>
                    <a:solidFill>
                      <a:srgbClr val="FFFFFF"/>
                    </a:solidFill>
                    <a:ln>
                      <a:noFill/>
                    </a:ln>
                  </pic:spPr>
                </pic:pic>
              </a:graphicData>
            </a:graphic>
          </wp:inline>
        </w:drawing>
      </w:r>
    </w:p>
    <w:p w14:paraId="2346EA7A" w14:textId="77777777" w:rsidR="00CB7A44" w:rsidRPr="005B7AA7" w:rsidRDefault="00A07563" w:rsidP="00A07563">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2.8</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3</w:t>
      </w:r>
      <w:r w:rsidR="002F19C5">
        <w:fldChar w:fldCharType="end"/>
      </w:r>
      <w:r w:rsidRPr="005B7AA7">
        <w:rPr>
          <w:lang w:val="da-DK"/>
        </w:rPr>
        <w:t>:</w:t>
      </w:r>
      <w:r w:rsidR="00CB7A44">
        <w:rPr>
          <w:szCs w:val="22"/>
          <w:lang w:val="da-DK"/>
        </w:rPr>
        <w:t xml:space="preserve"> Skærmbillede IE819 indsendelse – Tilføj/ret årsagskode</w:t>
      </w:r>
    </w:p>
    <w:p w14:paraId="729E0CC7" w14:textId="77777777" w:rsidR="00A07563" w:rsidRDefault="00A07563">
      <w:pPr>
        <w:pStyle w:val="NormalText"/>
        <w:rPr>
          <w:sz w:val="24"/>
          <w:szCs w:val="24"/>
          <w:lang w:val="da-DK"/>
        </w:rPr>
      </w:pPr>
    </w:p>
    <w:p w14:paraId="345D32EB" w14:textId="77777777" w:rsidR="00CB7A44" w:rsidRPr="005B7AA7" w:rsidRDefault="00CB7A44">
      <w:pPr>
        <w:pStyle w:val="NormalText"/>
        <w:rPr>
          <w:lang w:val="da-DK"/>
        </w:rPr>
      </w:pPr>
      <w:r>
        <w:rPr>
          <w:sz w:val="24"/>
          <w:szCs w:val="24"/>
          <w:lang w:val="da-DK"/>
        </w:rPr>
        <w:t>Vælg en af følgende årsagskoder:</w:t>
      </w:r>
    </w:p>
    <w:p w14:paraId="76772853" w14:textId="77777777" w:rsidR="00CB7A44" w:rsidRPr="005B7AA7" w:rsidRDefault="00CB7A44">
      <w:pPr>
        <w:pStyle w:val="NormalText"/>
        <w:rPr>
          <w:lang w:val="da-DK"/>
        </w:rPr>
      </w:pPr>
      <w:r>
        <w:rPr>
          <w:sz w:val="24"/>
          <w:szCs w:val="24"/>
          <w:lang w:val="da-DK"/>
        </w:rPr>
        <w:t>1: Det modtagne e-ledsagedokument vedrører ikke modtageren</w:t>
      </w:r>
    </w:p>
    <w:p w14:paraId="5452F8E1" w14:textId="77777777" w:rsidR="00CB7A44" w:rsidRPr="005B7AA7" w:rsidRDefault="00CB7A44">
      <w:pPr>
        <w:pStyle w:val="NormalText"/>
        <w:rPr>
          <w:lang w:val="da-DK"/>
        </w:rPr>
      </w:pPr>
      <w:r>
        <w:rPr>
          <w:sz w:val="24"/>
          <w:szCs w:val="24"/>
          <w:lang w:val="da-DK"/>
        </w:rPr>
        <w:t xml:space="preserve">2: </w:t>
      </w:r>
      <w:r w:rsidR="00580D6A">
        <w:rPr>
          <w:sz w:val="24"/>
          <w:szCs w:val="24"/>
          <w:lang w:val="da-DK"/>
        </w:rPr>
        <w:t>Punktafgiftsvaren / -varerne stemmer</w:t>
      </w:r>
      <w:r>
        <w:rPr>
          <w:sz w:val="24"/>
          <w:szCs w:val="24"/>
          <w:lang w:val="da-DK"/>
        </w:rPr>
        <w:t xml:space="preserve"> ikke overens med ordren</w:t>
      </w:r>
    </w:p>
    <w:p w14:paraId="0E22ABFA" w14:textId="77777777" w:rsidR="00CB7A44" w:rsidRPr="005B7AA7" w:rsidRDefault="00CB7A44">
      <w:pPr>
        <w:pStyle w:val="NormalText"/>
        <w:rPr>
          <w:lang w:val="da-DK"/>
        </w:rPr>
      </w:pPr>
      <w:r>
        <w:rPr>
          <w:sz w:val="24"/>
          <w:szCs w:val="24"/>
          <w:lang w:val="da-DK"/>
        </w:rPr>
        <w:t>3: Mængde</w:t>
      </w:r>
      <w:r w:rsidR="00580D6A">
        <w:rPr>
          <w:sz w:val="24"/>
          <w:szCs w:val="24"/>
          <w:lang w:val="da-DK"/>
        </w:rPr>
        <w:t>n / mængderne</w:t>
      </w:r>
      <w:r>
        <w:rPr>
          <w:sz w:val="24"/>
          <w:szCs w:val="24"/>
          <w:lang w:val="da-DK"/>
        </w:rPr>
        <w:t xml:space="preserve"> stemmer ikke overens med ordren</w:t>
      </w:r>
    </w:p>
    <w:p w14:paraId="632C604C" w14:textId="77777777" w:rsidR="00CB7A44" w:rsidRDefault="00CB7A44">
      <w:pPr>
        <w:pStyle w:val="NormalText"/>
        <w:rPr>
          <w:sz w:val="24"/>
          <w:szCs w:val="24"/>
          <w:lang w:val="da-DK"/>
        </w:rPr>
      </w:pPr>
    </w:p>
    <w:p w14:paraId="38773294" w14:textId="77777777" w:rsidR="00CB7A44" w:rsidRPr="005B7AA7" w:rsidRDefault="00CB7A44">
      <w:pPr>
        <w:pStyle w:val="Overskrift2"/>
        <w:pageBreakBefore/>
        <w:tabs>
          <w:tab w:val="left" w:pos="540"/>
          <w:tab w:val="left" w:pos="720"/>
        </w:tabs>
        <w:rPr>
          <w:lang w:val="da-DK"/>
        </w:rPr>
      </w:pPr>
      <w:bookmarkStart w:id="122" w:name="_Toc156917079"/>
      <w:r>
        <w:rPr>
          <w:iCs/>
          <w:szCs w:val="24"/>
          <w:shd w:val="clear" w:color="auto" w:fill="FFFFFF"/>
          <w:lang w:val="da-DK"/>
        </w:rPr>
        <w:lastRenderedPageBreak/>
        <w:t>Indsendelse af IE810 (Annuller forsendelse)</w:t>
      </w:r>
      <w:bookmarkEnd w:id="122"/>
    </w:p>
    <w:p w14:paraId="4FDC31FB" w14:textId="77777777" w:rsidR="00CB7A44" w:rsidRDefault="00CB7A44">
      <w:pPr>
        <w:pStyle w:val="NormalWeb"/>
        <w:jc w:val="both"/>
      </w:pPr>
      <w:r>
        <w:rPr>
          <w:color w:val="000000"/>
          <w:shd w:val="clear" w:color="auto" w:fill="FFFFFF"/>
        </w:rPr>
        <w:t xml:space="preserve">Annullering af en forsendelse (IE810) kan kun finde sted, når varerne ikke har forladt vareafsenderens afgiftsoplag. </w:t>
      </w:r>
    </w:p>
    <w:p w14:paraId="4D763855" w14:textId="77777777" w:rsidR="00CB7A44" w:rsidRDefault="00CB7A44">
      <w:pPr>
        <w:pStyle w:val="NormalWeb"/>
        <w:ind w:left="360"/>
      </w:pPr>
      <w:r>
        <w:rPr>
          <w:shd w:val="clear" w:color="auto" w:fill="FFFFFF"/>
        </w:rPr>
        <w:t xml:space="preserve">Følgende skærmbillede giver mulighed for at annullere en forsendelse. </w:t>
      </w:r>
    </w:p>
    <w:p w14:paraId="4B5C0007" w14:textId="77777777" w:rsidR="00CB7A44" w:rsidRDefault="00CB7A44">
      <w:pPr>
        <w:pStyle w:val="NormalWeb"/>
        <w:numPr>
          <w:ilvl w:val="0"/>
          <w:numId w:val="52"/>
        </w:numPr>
      </w:pPr>
      <w:r>
        <w:rPr>
          <w:shd w:val="clear" w:color="auto" w:fill="FFFFFF"/>
        </w:rPr>
        <w:t xml:space="preserve">Fra </w:t>
      </w:r>
      <w:r>
        <w:rPr>
          <w:i/>
          <w:iCs/>
          <w:shd w:val="clear" w:color="auto" w:fill="FFFFFF"/>
        </w:rPr>
        <w:t xml:space="preserve">Oversigt, Forsendelser </w:t>
      </w:r>
      <w:r w:rsidR="00516414">
        <w:rPr>
          <w:shd w:val="clear" w:color="auto" w:fill="FFFFFF"/>
        </w:rPr>
        <w:t>vælg en forsendelse,</w:t>
      </w:r>
      <w:r>
        <w:rPr>
          <w:shd w:val="clear" w:color="auto" w:fill="FFFFFF"/>
        </w:rPr>
        <w:t xml:space="preserve"> klik </w:t>
      </w:r>
      <w:r>
        <w:rPr>
          <w:i/>
          <w:iCs/>
          <w:shd w:val="clear" w:color="auto" w:fill="FFFFFF"/>
        </w:rPr>
        <w:t>Visning</w:t>
      </w:r>
      <w:r>
        <w:rPr>
          <w:shd w:val="clear" w:color="auto" w:fill="FFFFFF"/>
        </w:rPr>
        <w:t xml:space="preserve"> og vælg</w:t>
      </w:r>
      <w:r w:rsidR="00516414">
        <w:rPr>
          <w:shd w:val="clear" w:color="auto" w:fill="FFFFFF"/>
        </w:rPr>
        <w:t xml:space="preserve"> </w:t>
      </w:r>
      <w:r w:rsidR="00516414">
        <w:rPr>
          <w:i/>
          <w:shd w:val="clear" w:color="auto" w:fill="FFFFFF"/>
        </w:rPr>
        <w:t xml:space="preserve">Forsendelsen </w:t>
      </w:r>
      <w:r w:rsidR="00516414">
        <w:rPr>
          <w:shd w:val="clear" w:color="auto" w:fill="FFFFFF"/>
        </w:rPr>
        <w:t xml:space="preserve">under </w:t>
      </w:r>
      <w:proofErr w:type="gramStart"/>
      <w:r w:rsidR="00516414">
        <w:rPr>
          <w:i/>
          <w:shd w:val="clear" w:color="auto" w:fill="FFFFFF"/>
        </w:rPr>
        <w:t>Vis:</w:t>
      </w:r>
      <w:r>
        <w:rPr>
          <w:shd w:val="clear" w:color="auto" w:fill="FFFFFF"/>
        </w:rPr>
        <w:t>.</w:t>
      </w:r>
      <w:proofErr w:type="gramEnd"/>
      <w:r>
        <w:rPr>
          <w:shd w:val="clear" w:color="auto" w:fill="FFFFFF"/>
        </w:rPr>
        <w:t xml:space="preserve"> Hvis forsendelsen har en status, som er en af følgende: </w:t>
      </w:r>
    </w:p>
    <w:p w14:paraId="2379DCA5" w14:textId="77777777" w:rsidR="00CB7A44" w:rsidRDefault="00CB7A44">
      <w:pPr>
        <w:pStyle w:val="NormalWeb"/>
        <w:numPr>
          <w:ilvl w:val="1"/>
          <w:numId w:val="52"/>
        </w:numPr>
      </w:pPr>
      <w:r>
        <w:rPr>
          <w:i/>
          <w:iCs/>
          <w:shd w:val="clear" w:color="auto" w:fill="FFFFFF"/>
        </w:rPr>
        <w:t xml:space="preserve"> Accepteret</w:t>
      </w:r>
    </w:p>
    <w:p w14:paraId="15126017" w14:textId="77777777" w:rsidR="00CB7A44" w:rsidRDefault="00CB7A44">
      <w:pPr>
        <w:pStyle w:val="NormalWeb"/>
        <w:spacing w:after="0"/>
        <w:ind w:left="720"/>
      </w:pPr>
      <w:r>
        <w:rPr>
          <w:shd w:val="clear" w:color="auto" w:fill="FFFFFF"/>
        </w:rPr>
        <w:t xml:space="preserve">så er det muligt at vælge </w:t>
      </w:r>
      <w:r>
        <w:rPr>
          <w:i/>
          <w:iCs/>
          <w:shd w:val="clear" w:color="auto" w:fill="FFFFFF"/>
        </w:rPr>
        <w:t>(810) Annuller forsendelsen</w:t>
      </w:r>
    </w:p>
    <w:p w14:paraId="7CFD0408" w14:textId="77777777" w:rsidR="00CB7A44" w:rsidRDefault="00CB7A44">
      <w:pPr>
        <w:pStyle w:val="NormalWeb"/>
        <w:numPr>
          <w:ilvl w:val="0"/>
          <w:numId w:val="52"/>
        </w:numPr>
      </w:pPr>
      <w:bookmarkStart w:id="123" w:name="goog-gtc-unit-542"/>
      <w:bookmarkEnd w:id="123"/>
      <w:r>
        <w:rPr>
          <w:shd w:val="clear" w:color="auto" w:fill="FFFFFF"/>
        </w:rPr>
        <w:t xml:space="preserve">Klik på </w:t>
      </w:r>
      <w:r>
        <w:rPr>
          <w:i/>
          <w:iCs/>
          <w:shd w:val="clear" w:color="auto" w:fill="FFFFFF"/>
        </w:rPr>
        <w:t>(810) Annuller forsendelsen</w:t>
      </w:r>
      <w:r w:rsidR="009820C9">
        <w:rPr>
          <w:i/>
          <w:iCs/>
          <w:shd w:val="clear" w:color="auto" w:fill="FFFFFF"/>
        </w:rPr>
        <w:t xml:space="preserve"> </w:t>
      </w:r>
      <w:r w:rsidR="009820C9">
        <w:rPr>
          <w:iCs/>
          <w:shd w:val="clear" w:color="auto" w:fill="FFFFFF"/>
        </w:rPr>
        <w:t xml:space="preserve">i rullemenuen under </w:t>
      </w:r>
      <w:r w:rsidR="009820C9">
        <w:rPr>
          <w:i/>
          <w:iCs/>
          <w:shd w:val="clear" w:color="auto" w:fill="FFFFFF"/>
        </w:rPr>
        <w:t>Vælg en handling</w:t>
      </w:r>
    </w:p>
    <w:p w14:paraId="11909128" w14:textId="77777777" w:rsidR="00CB7A44" w:rsidRDefault="00CB7A44">
      <w:pPr>
        <w:pStyle w:val="NormalWeb"/>
        <w:numPr>
          <w:ilvl w:val="0"/>
          <w:numId w:val="52"/>
        </w:numPr>
      </w:pPr>
      <w:bookmarkStart w:id="124" w:name="goog-gtc-unit-5421"/>
      <w:bookmarkEnd w:id="124"/>
      <w:r>
        <w:rPr>
          <w:shd w:val="clear" w:color="auto" w:fill="FFFFFF"/>
        </w:rPr>
        <w:t xml:space="preserve">Herefter vises skærmbilledet </w:t>
      </w:r>
      <w:r w:rsidR="009820C9">
        <w:rPr>
          <w:i/>
          <w:iCs/>
          <w:shd w:val="clear" w:color="auto" w:fill="FFFFFF"/>
        </w:rPr>
        <w:t>IE810:</w:t>
      </w:r>
      <w:r>
        <w:rPr>
          <w:i/>
          <w:iCs/>
          <w:shd w:val="clear" w:color="auto" w:fill="FFFFFF"/>
        </w:rPr>
        <w:t xml:space="preserve"> Annullering af forsendelse</w:t>
      </w:r>
    </w:p>
    <w:p w14:paraId="721D74E2" w14:textId="7C817C46" w:rsidR="00A07563" w:rsidRDefault="00760661" w:rsidP="00A07563">
      <w:pPr>
        <w:keepNext/>
      </w:pPr>
      <w:r>
        <w:rPr>
          <w:noProof/>
          <w:sz w:val="24"/>
          <w:szCs w:val="24"/>
          <w:shd w:val="clear" w:color="auto" w:fill="FFFFFF"/>
          <w:lang w:val="da-DK"/>
        </w:rPr>
        <w:drawing>
          <wp:inline distT="0" distB="0" distL="0" distR="0" wp14:anchorId="3595430C" wp14:editId="1191A160">
            <wp:extent cx="6021070" cy="3065145"/>
            <wp:effectExtent l="0" t="0" r="0" b="0"/>
            <wp:docPr id="35" name="Billed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lede 35">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1070" cy="3065145"/>
                    </a:xfrm>
                    <a:prstGeom prst="rect">
                      <a:avLst/>
                    </a:prstGeom>
                    <a:solidFill>
                      <a:srgbClr val="FFFFFF"/>
                    </a:solidFill>
                    <a:ln>
                      <a:noFill/>
                    </a:ln>
                  </pic:spPr>
                </pic:pic>
              </a:graphicData>
            </a:graphic>
          </wp:inline>
        </w:drawing>
      </w:r>
    </w:p>
    <w:p w14:paraId="6F19FBA2" w14:textId="77777777" w:rsidR="00CB7A44" w:rsidRPr="005B7AA7" w:rsidRDefault="00A07563" w:rsidP="00A07563">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2.9</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1</w:t>
      </w:r>
      <w:r w:rsidR="002F19C5">
        <w:fldChar w:fldCharType="end"/>
      </w:r>
      <w:r w:rsidR="00CB7A44">
        <w:rPr>
          <w:szCs w:val="22"/>
          <w:lang w:val="da-DK"/>
        </w:rPr>
        <w:t>: Skærmbillede Vælg handling for en forsendelse</w:t>
      </w:r>
    </w:p>
    <w:p w14:paraId="52D767AB" w14:textId="77777777" w:rsidR="00CB7A44" w:rsidRDefault="00CB7A44">
      <w:pPr>
        <w:pStyle w:val="NormalWeb"/>
      </w:pPr>
    </w:p>
    <w:p w14:paraId="2CB0E1AA" w14:textId="77777777" w:rsidR="00CB7A44" w:rsidRDefault="00CB7A44">
      <w:pPr>
        <w:pStyle w:val="NormalWeb"/>
      </w:pPr>
    </w:p>
    <w:p w14:paraId="18CE08BB" w14:textId="77777777" w:rsidR="00CB7A44" w:rsidRDefault="00CB7A44">
      <w:pPr>
        <w:pStyle w:val="NormalWeb"/>
      </w:pPr>
      <w:bookmarkStart w:id="125" w:name="goog-gtc-unit-545"/>
      <w:bookmarkEnd w:id="125"/>
      <w:r>
        <w:rPr>
          <w:shd w:val="clear" w:color="auto" w:fill="FFFFFF"/>
        </w:rPr>
        <w:t>Udfyld de obligatoriske felter:</w:t>
      </w:r>
    </w:p>
    <w:p w14:paraId="3331BCD6" w14:textId="77777777" w:rsidR="00CB7A44" w:rsidRDefault="00CB7A44">
      <w:pPr>
        <w:pStyle w:val="NormalWeb"/>
        <w:numPr>
          <w:ilvl w:val="0"/>
          <w:numId w:val="54"/>
        </w:numPr>
      </w:pPr>
      <w:r>
        <w:rPr>
          <w:i/>
          <w:shd w:val="clear" w:color="auto" w:fill="FFFFFF"/>
        </w:rPr>
        <w:t>Årsagskode</w:t>
      </w:r>
    </w:p>
    <w:p w14:paraId="16261B7C" w14:textId="77777777" w:rsidR="00CB7A44" w:rsidRDefault="00CB7A44">
      <w:pPr>
        <w:pStyle w:val="NormalWeb"/>
        <w:numPr>
          <w:ilvl w:val="1"/>
          <w:numId w:val="122"/>
        </w:numPr>
      </w:pPr>
      <w:r>
        <w:rPr>
          <w:i/>
          <w:iCs/>
          <w:shd w:val="clear" w:color="auto" w:fill="FFFFFF"/>
        </w:rPr>
        <w:t>0: Andre</w:t>
      </w:r>
    </w:p>
    <w:p w14:paraId="4EF9314C" w14:textId="77777777" w:rsidR="00CB7A44" w:rsidRDefault="00CB7A44">
      <w:pPr>
        <w:pStyle w:val="NormalWeb"/>
        <w:numPr>
          <w:ilvl w:val="1"/>
          <w:numId w:val="122"/>
        </w:numPr>
      </w:pPr>
      <w:r>
        <w:rPr>
          <w:i/>
          <w:iCs/>
          <w:shd w:val="clear" w:color="auto" w:fill="FFFFFF"/>
        </w:rPr>
        <w:lastRenderedPageBreak/>
        <w:t>1: Tastefejl</w:t>
      </w:r>
    </w:p>
    <w:p w14:paraId="48E514DD" w14:textId="77777777" w:rsidR="00CB7A44" w:rsidRDefault="00CB7A44">
      <w:pPr>
        <w:pStyle w:val="NormalWeb"/>
        <w:numPr>
          <w:ilvl w:val="1"/>
          <w:numId w:val="122"/>
        </w:numPr>
      </w:pPr>
      <w:r>
        <w:rPr>
          <w:i/>
          <w:iCs/>
          <w:shd w:val="clear" w:color="auto" w:fill="FFFFFF"/>
        </w:rPr>
        <w:t>2: Handelstransaktion afbrudt</w:t>
      </w:r>
    </w:p>
    <w:p w14:paraId="175E3D7A" w14:textId="77777777" w:rsidR="00CB7A44" w:rsidRDefault="00CB7A44">
      <w:pPr>
        <w:pStyle w:val="NormalWeb"/>
        <w:numPr>
          <w:ilvl w:val="1"/>
          <w:numId w:val="122"/>
        </w:numPr>
      </w:pPr>
      <w:r>
        <w:rPr>
          <w:i/>
          <w:iCs/>
          <w:shd w:val="clear" w:color="auto" w:fill="FFFFFF"/>
        </w:rPr>
        <w:t>3: Duplikat af e-ledsagedokument</w:t>
      </w:r>
    </w:p>
    <w:p w14:paraId="156926F9" w14:textId="77777777" w:rsidR="00CB7A44" w:rsidRDefault="00CB7A44">
      <w:pPr>
        <w:pStyle w:val="NormalWeb"/>
        <w:numPr>
          <w:ilvl w:val="1"/>
          <w:numId w:val="122"/>
        </w:numPr>
      </w:pPr>
      <w:r>
        <w:rPr>
          <w:i/>
          <w:iCs/>
          <w:shd w:val="clear" w:color="auto" w:fill="FFFFFF"/>
        </w:rPr>
        <w:t>4: Forsendelsen blev ikke påbegyndt på afgangsdatoen</w:t>
      </w:r>
    </w:p>
    <w:p w14:paraId="7E08D407" w14:textId="77777777" w:rsidR="00CB7A44" w:rsidRDefault="00CB7A44">
      <w:pPr>
        <w:pStyle w:val="NormalWeb"/>
      </w:pPr>
      <w:r>
        <w:rPr>
          <w:iCs/>
          <w:shd w:val="clear" w:color="auto" w:fill="FFFFFF"/>
        </w:rPr>
        <w:t>Udfyld evt. de valgfrie felter:</w:t>
      </w:r>
    </w:p>
    <w:p w14:paraId="33BB0BE0" w14:textId="77777777" w:rsidR="00CB7A44" w:rsidRDefault="009820C9">
      <w:pPr>
        <w:pStyle w:val="NormalWeb"/>
        <w:numPr>
          <w:ilvl w:val="0"/>
          <w:numId w:val="54"/>
        </w:numPr>
      </w:pPr>
      <w:r>
        <w:rPr>
          <w:i/>
          <w:shd w:val="clear" w:color="auto" w:fill="FFFFFF"/>
        </w:rPr>
        <w:t>Supplerende information</w:t>
      </w:r>
      <w:r w:rsidR="00CB7A44">
        <w:rPr>
          <w:i/>
          <w:shd w:val="clear" w:color="auto" w:fill="FFFFFF"/>
        </w:rPr>
        <w:t xml:space="preserve"> </w:t>
      </w:r>
      <w:r w:rsidR="00CB7A44">
        <w:rPr>
          <w:shd w:val="clear" w:color="auto" w:fill="FFFFFF"/>
        </w:rPr>
        <w:t xml:space="preserve">og </w:t>
      </w:r>
      <w:r w:rsidR="00CB7A44">
        <w:rPr>
          <w:i/>
          <w:shd w:val="clear" w:color="auto" w:fill="FFFFFF"/>
        </w:rPr>
        <w:t>Sprog</w:t>
      </w:r>
    </w:p>
    <w:p w14:paraId="29C3699E" w14:textId="77777777" w:rsidR="00CB7A44" w:rsidRDefault="00CB7A44">
      <w:pPr>
        <w:pStyle w:val="NormalWeb"/>
        <w:numPr>
          <w:ilvl w:val="0"/>
          <w:numId w:val="54"/>
        </w:numPr>
      </w:pPr>
      <w:r>
        <w:rPr>
          <w:shd w:val="clear" w:color="auto" w:fill="FFFFFF"/>
        </w:rPr>
        <w:t xml:space="preserve">Klik på </w:t>
      </w:r>
      <w:r>
        <w:rPr>
          <w:i/>
          <w:iCs/>
          <w:shd w:val="clear" w:color="auto" w:fill="FFFFFF"/>
        </w:rPr>
        <w:t>OK</w:t>
      </w:r>
      <w:r>
        <w:rPr>
          <w:shd w:val="clear" w:color="auto" w:fill="FFFFFF"/>
        </w:rPr>
        <w:t xml:space="preserve"> for at fuldføre processen </w:t>
      </w:r>
    </w:p>
    <w:p w14:paraId="48B792B0" w14:textId="3FD9B986" w:rsidR="00A07563" w:rsidRDefault="00760661" w:rsidP="00A07563">
      <w:pPr>
        <w:keepNext/>
      </w:pPr>
      <w:r>
        <w:rPr>
          <w:noProof/>
          <w:sz w:val="24"/>
          <w:szCs w:val="24"/>
          <w:lang w:val="da-DK"/>
        </w:rPr>
        <w:drawing>
          <wp:inline distT="0" distB="0" distL="0" distR="0" wp14:anchorId="3A39ED04" wp14:editId="1AE88917">
            <wp:extent cx="6021070" cy="3058795"/>
            <wp:effectExtent l="0" t="0" r="0" b="0"/>
            <wp:docPr id="36" name="Billed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lede 36">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1070" cy="3058795"/>
                    </a:xfrm>
                    <a:prstGeom prst="rect">
                      <a:avLst/>
                    </a:prstGeom>
                    <a:solidFill>
                      <a:srgbClr val="FFFFFF"/>
                    </a:solidFill>
                    <a:ln>
                      <a:noFill/>
                    </a:ln>
                  </pic:spPr>
                </pic:pic>
              </a:graphicData>
            </a:graphic>
          </wp:inline>
        </w:drawing>
      </w:r>
    </w:p>
    <w:p w14:paraId="45833DEF" w14:textId="77777777" w:rsidR="00CB7A44" w:rsidRPr="005B7AA7" w:rsidRDefault="00A07563" w:rsidP="00A07563">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2.9</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2</w:t>
      </w:r>
      <w:r w:rsidR="002F19C5">
        <w:fldChar w:fldCharType="end"/>
      </w:r>
      <w:bookmarkStart w:id="126" w:name="goog-gtc-unit-554"/>
      <w:bookmarkEnd w:id="126"/>
      <w:r w:rsidR="00680066">
        <w:rPr>
          <w:szCs w:val="22"/>
          <w:lang w:val="da-DK"/>
        </w:rPr>
        <w:t xml:space="preserve">: Skærmbillede IE810 </w:t>
      </w:r>
      <w:r w:rsidR="00CB7A44">
        <w:rPr>
          <w:szCs w:val="22"/>
          <w:lang w:val="da-DK"/>
        </w:rPr>
        <w:t>Annullering af forsendelse</w:t>
      </w:r>
    </w:p>
    <w:p w14:paraId="56EBC50D" w14:textId="77777777" w:rsidR="00CB7A44" w:rsidRDefault="00CB7A44">
      <w:pPr>
        <w:pStyle w:val="Overskrift2"/>
        <w:pageBreakBefore/>
        <w:tabs>
          <w:tab w:val="left" w:pos="540"/>
          <w:tab w:val="left" w:pos="720"/>
        </w:tabs>
      </w:pPr>
      <w:bookmarkStart w:id="127" w:name="__RefHeading__40401_1340682331"/>
      <w:bookmarkStart w:id="128" w:name="goog-gtc-unit-555"/>
      <w:bookmarkStart w:id="129" w:name="goog-gtc-unit-556"/>
      <w:bookmarkStart w:id="130" w:name="_Ref517879131"/>
      <w:bookmarkStart w:id="131" w:name="_Ref517879141"/>
      <w:bookmarkStart w:id="132" w:name="_Ref517879789"/>
      <w:bookmarkStart w:id="133" w:name="_Ref517879799"/>
      <w:bookmarkStart w:id="134" w:name="_Ref517879811"/>
      <w:bookmarkStart w:id="135" w:name="_Toc156917080"/>
      <w:bookmarkEnd w:id="127"/>
      <w:bookmarkEnd w:id="128"/>
      <w:bookmarkEnd w:id="129"/>
      <w:r>
        <w:rPr>
          <w:iCs/>
          <w:szCs w:val="24"/>
          <w:shd w:val="clear" w:color="auto" w:fill="FFFFFF"/>
          <w:lang w:val="da-DK"/>
        </w:rPr>
        <w:lastRenderedPageBreak/>
        <w:t>Indsendelse af IE818 (Kvittering)</w:t>
      </w:r>
      <w:bookmarkEnd w:id="130"/>
      <w:bookmarkEnd w:id="131"/>
      <w:bookmarkEnd w:id="132"/>
      <w:bookmarkEnd w:id="133"/>
      <w:bookmarkEnd w:id="134"/>
      <w:bookmarkEnd w:id="135"/>
    </w:p>
    <w:p w14:paraId="2DF36BA6" w14:textId="77777777" w:rsidR="00CB7A44" w:rsidRDefault="00CB7A44">
      <w:pPr>
        <w:pStyle w:val="NormalWeb"/>
        <w:spacing w:after="0"/>
        <w:jc w:val="both"/>
      </w:pPr>
      <w:bookmarkStart w:id="136" w:name="goog-gtc-unit-641"/>
      <w:bookmarkEnd w:id="136"/>
      <w:r>
        <w:rPr>
          <w:shd w:val="clear" w:color="auto" w:fill="FFFFFF"/>
        </w:rPr>
        <w:t>Kvitteringen sendes af forsendelsens varemodtagere for at advisere afsenderen om, at varerne har nået destinationen. Når varen ankommer, skal varemodtageren tjekke, om forsendelsen er intakt eller der er konstateret differencer (overskydende mængde eller manko) og rapportere resultatet i en kvittering. Således kan varemodtageren acceptere som tilfredsstillende eller utilfredsstillende, eller afvise varepartiet helt eller delvist.</w:t>
      </w:r>
    </w:p>
    <w:p w14:paraId="6E7596AB" w14:textId="77777777" w:rsidR="00CB7A44" w:rsidRDefault="00CB7A44">
      <w:pPr>
        <w:pStyle w:val="NormalWeb"/>
        <w:spacing w:after="0"/>
        <w:jc w:val="both"/>
        <w:rPr>
          <w:shd w:val="clear" w:color="auto" w:fill="FFFFFF"/>
        </w:rPr>
      </w:pPr>
    </w:p>
    <w:p w14:paraId="30221662" w14:textId="77777777" w:rsidR="00CB7A44" w:rsidRDefault="00CB7A44">
      <w:pPr>
        <w:pStyle w:val="NormalWeb"/>
        <w:spacing w:after="0"/>
        <w:jc w:val="both"/>
      </w:pPr>
      <w:r>
        <w:rPr>
          <w:shd w:val="clear" w:color="auto" w:fill="FFFFFF"/>
        </w:rPr>
        <w:t>Hvis varemodtageren afviser hele varepartiet, skal vareafsenderen ændre forsendelsens destination, både når han ønsker varerne retur eller hvis varerne er omdirigeret til en anden varemodtager. Ved returnering anfører vareafsender sig selv som varemodtager, jf. detaljerede regler i e-Vejledningen.</w:t>
      </w:r>
    </w:p>
    <w:p w14:paraId="26C1759C" w14:textId="77777777" w:rsidR="00CB7A44" w:rsidRDefault="00CB7A44">
      <w:pPr>
        <w:pStyle w:val="NormalWeb"/>
        <w:spacing w:after="0"/>
        <w:jc w:val="both"/>
        <w:rPr>
          <w:shd w:val="clear" w:color="auto" w:fill="FFFFFF"/>
        </w:rPr>
      </w:pPr>
    </w:p>
    <w:p w14:paraId="66C9AA80" w14:textId="77777777" w:rsidR="00CB7A44" w:rsidRPr="005B7AA7" w:rsidRDefault="00CB7A44">
      <w:pPr>
        <w:jc w:val="both"/>
        <w:rPr>
          <w:lang w:val="da-DK"/>
        </w:rPr>
      </w:pPr>
      <w:r>
        <w:rPr>
          <w:sz w:val="24"/>
          <w:szCs w:val="24"/>
          <w:shd w:val="clear" w:color="auto" w:fill="FFFFFF"/>
          <w:lang w:val="da-DK"/>
        </w:rPr>
        <w:t xml:space="preserve">I tilfælde af en delvis afvisning af varepartiet, skal varemodtageren i kvitteringen angive den afviste mængde for hver varepost separat. </w:t>
      </w:r>
    </w:p>
    <w:p w14:paraId="619EDF9E" w14:textId="77777777" w:rsidR="00CB7A44" w:rsidRDefault="00CB7A44">
      <w:pPr>
        <w:jc w:val="both"/>
        <w:rPr>
          <w:sz w:val="24"/>
          <w:szCs w:val="24"/>
          <w:shd w:val="clear" w:color="auto" w:fill="FFFFFF"/>
          <w:lang w:val="da-DK"/>
        </w:rPr>
      </w:pPr>
    </w:p>
    <w:p w14:paraId="26F5988D" w14:textId="77777777" w:rsidR="00CB7A44" w:rsidRPr="005B7AA7" w:rsidRDefault="00CB7A44">
      <w:pPr>
        <w:jc w:val="both"/>
        <w:rPr>
          <w:lang w:val="da-DK"/>
        </w:rPr>
      </w:pPr>
      <w:bookmarkStart w:id="137" w:name="goog-gtc-unit-647"/>
      <w:bookmarkEnd w:id="137"/>
      <w:r>
        <w:rPr>
          <w:sz w:val="24"/>
          <w:szCs w:val="24"/>
          <w:shd w:val="clear" w:color="auto" w:fill="FFFFFF"/>
          <w:lang w:val="da-DK"/>
        </w:rPr>
        <w:t>For at indsende en kvittering:</w:t>
      </w:r>
    </w:p>
    <w:p w14:paraId="36EA1F22" w14:textId="77777777" w:rsidR="00CB7A44" w:rsidRDefault="00CB7A44">
      <w:pPr>
        <w:pStyle w:val="NormalWeb"/>
        <w:numPr>
          <w:ilvl w:val="0"/>
          <w:numId w:val="74"/>
        </w:numPr>
        <w:jc w:val="both"/>
      </w:pPr>
      <w:r>
        <w:rPr>
          <w:shd w:val="clear" w:color="auto" w:fill="FFFFFF"/>
        </w:rPr>
        <w:t xml:space="preserve">Klik på </w:t>
      </w:r>
      <w:r>
        <w:rPr>
          <w:i/>
          <w:iCs/>
          <w:shd w:val="clear" w:color="auto" w:fill="FFFFFF"/>
        </w:rPr>
        <w:t>Oversigt, Forsendelser</w:t>
      </w:r>
      <w:r w:rsidR="009820C9">
        <w:rPr>
          <w:shd w:val="clear" w:color="auto" w:fill="FFFFFF"/>
        </w:rPr>
        <w:t xml:space="preserve"> fanebladet og vælg</w:t>
      </w:r>
      <w:r>
        <w:rPr>
          <w:shd w:val="clear" w:color="auto" w:fill="FFFFFF"/>
        </w:rPr>
        <w:t xml:space="preserve"> en indgående forsendelse. Hvis forsendelsens status er</w:t>
      </w:r>
    </w:p>
    <w:p w14:paraId="4EB920E2" w14:textId="77777777" w:rsidR="00CB7A44" w:rsidRDefault="00CB7A44">
      <w:pPr>
        <w:pStyle w:val="NormalWeb"/>
        <w:numPr>
          <w:ilvl w:val="1"/>
          <w:numId w:val="74"/>
        </w:numPr>
        <w:jc w:val="both"/>
      </w:pPr>
      <w:r>
        <w:rPr>
          <w:i/>
          <w:iCs/>
          <w:shd w:val="clear" w:color="auto" w:fill="FFFFFF"/>
        </w:rPr>
        <w:t>Accepteret</w:t>
      </w:r>
    </w:p>
    <w:p w14:paraId="2F2F6D85" w14:textId="77777777" w:rsidR="00CB7A44" w:rsidRDefault="00CB7A44">
      <w:pPr>
        <w:pStyle w:val="NormalWeb"/>
        <w:ind w:left="720"/>
        <w:jc w:val="both"/>
        <w:rPr>
          <w:shd w:val="clear" w:color="auto" w:fill="FFFFFF"/>
        </w:rPr>
      </w:pPr>
      <w:r>
        <w:rPr>
          <w:shd w:val="clear" w:color="auto" w:fill="FFFFFF"/>
        </w:rPr>
        <w:t>er det muligt at vælge (818) Kvittering</w:t>
      </w:r>
    </w:p>
    <w:p w14:paraId="498964FA" w14:textId="77777777" w:rsidR="009820C9" w:rsidRDefault="009820C9" w:rsidP="009820C9">
      <w:pPr>
        <w:pStyle w:val="NormalWeb"/>
        <w:jc w:val="both"/>
      </w:pPr>
      <w:r>
        <w:rPr>
          <w:shd w:val="clear" w:color="auto" w:fill="FFFFFF"/>
        </w:rPr>
        <w:t xml:space="preserve">Klik på </w:t>
      </w:r>
      <w:r>
        <w:rPr>
          <w:i/>
          <w:iCs/>
          <w:shd w:val="clear" w:color="auto" w:fill="FFFFFF"/>
        </w:rPr>
        <w:t>Visning</w:t>
      </w:r>
      <w:r>
        <w:rPr>
          <w:shd w:val="clear" w:color="auto" w:fill="FFFFFF"/>
        </w:rPr>
        <w:t xml:space="preserve"> og vælg </w:t>
      </w:r>
      <w:r>
        <w:rPr>
          <w:i/>
          <w:shd w:val="clear" w:color="auto" w:fill="FFFFFF"/>
        </w:rPr>
        <w:t xml:space="preserve">Forsendelsen </w:t>
      </w:r>
      <w:r>
        <w:rPr>
          <w:shd w:val="clear" w:color="auto" w:fill="FFFFFF"/>
        </w:rPr>
        <w:t xml:space="preserve">under </w:t>
      </w:r>
      <w:proofErr w:type="gramStart"/>
      <w:r>
        <w:rPr>
          <w:i/>
          <w:shd w:val="clear" w:color="auto" w:fill="FFFFFF"/>
        </w:rPr>
        <w:t>Vis:</w:t>
      </w:r>
      <w:r>
        <w:rPr>
          <w:shd w:val="clear" w:color="auto" w:fill="FFFFFF"/>
        </w:rPr>
        <w:t>.</w:t>
      </w:r>
      <w:proofErr w:type="gramEnd"/>
    </w:p>
    <w:p w14:paraId="36F3A69C" w14:textId="77777777" w:rsidR="00CB7A44" w:rsidRDefault="009820C9">
      <w:pPr>
        <w:pStyle w:val="NormalWeb"/>
        <w:numPr>
          <w:ilvl w:val="0"/>
          <w:numId w:val="100"/>
        </w:numPr>
        <w:jc w:val="both"/>
      </w:pPr>
      <w:r>
        <w:rPr>
          <w:shd w:val="clear" w:color="auto" w:fill="FFFFFF"/>
        </w:rPr>
        <w:t>Under</w:t>
      </w:r>
      <w:r w:rsidR="00CB7A44">
        <w:rPr>
          <w:shd w:val="clear" w:color="auto" w:fill="FFFFFF"/>
        </w:rPr>
        <w:t xml:space="preserve"> </w:t>
      </w:r>
      <w:r w:rsidR="00CB7A44">
        <w:rPr>
          <w:i/>
          <w:iCs/>
          <w:shd w:val="clear" w:color="auto" w:fill="FFFFFF"/>
        </w:rPr>
        <w:t>Vælg en handling</w:t>
      </w:r>
      <w:r>
        <w:rPr>
          <w:shd w:val="clear" w:color="auto" w:fill="FFFFFF"/>
        </w:rPr>
        <w:t>,</w:t>
      </w:r>
      <w:r w:rsidR="00CB7A44">
        <w:rPr>
          <w:shd w:val="clear" w:color="auto" w:fill="FFFFFF"/>
        </w:rPr>
        <w:t xml:space="preserve"> klik på </w:t>
      </w:r>
      <w:r w:rsidR="00CB7A44">
        <w:rPr>
          <w:i/>
          <w:iCs/>
          <w:shd w:val="clear" w:color="auto" w:fill="FFFFFF"/>
        </w:rPr>
        <w:t>(818) Kvittering</w:t>
      </w:r>
    </w:p>
    <w:p w14:paraId="3C4B75B4" w14:textId="77777777" w:rsidR="00CB7A44" w:rsidRDefault="00CB7A44">
      <w:pPr>
        <w:pStyle w:val="NormalWeb"/>
        <w:ind w:left="720"/>
        <w:jc w:val="both"/>
      </w:pPr>
    </w:p>
    <w:p w14:paraId="35EF5BB9" w14:textId="77777777" w:rsidR="00CB7A44" w:rsidRDefault="00CB7A44">
      <w:pPr>
        <w:rPr>
          <w:b/>
          <w:sz w:val="24"/>
          <w:szCs w:val="24"/>
          <w:shd w:val="clear" w:color="auto" w:fill="FFFFFF"/>
          <w:lang w:val="da-DK"/>
        </w:rPr>
      </w:pPr>
    </w:p>
    <w:p w14:paraId="3A9EA02C" w14:textId="494421F4" w:rsidR="00A07563" w:rsidRDefault="00760661" w:rsidP="00A07563">
      <w:pPr>
        <w:keepNext/>
      </w:pPr>
      <w:r>
        <w:rPr>
          <w:noProof/>
          <w:sz w:val="24"/>
          <w:szCs w:val="24"/>
          <w:shd w:val="clear" w:color="auto" w:fill="FFFFFF"/>
          <w:lang w:val="da-DK"/>
        </w:rPr>
        <w:lastRenderedPageBreak/>
        <w:drawing>
          <wp:inline distT="0" distB="0" distL="0" distR="0" wp14:anchorId="5B467B22" wp14:editId="65DFE715">
            <wp:extent cx="6027420" cy="3084195"/>
            <wp:effectExtent l="0" t="0" r="0" b="0"/>
            <wp:docPr id="37" name="Billed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lede 37">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27420" cy="3084195"/>
                    </a:xfrm>
                    <a:prstGeom prst="rect">
                      <a:avLst/>
                    </a:prstGeom>
                    <a:solidFill>
                      <a:srgbClr val="FFFFFF"/>
                    </a:solidFill>
                    <a:ln>
                      <a:noFill/>
                    </a:ln>
                  </pic:spPr>
                </pic:pic>
              </a:graphicData>
            </a:graphic>
          </wp:inline>
        </w:drawing>
      </w:r>
    </w:p>
    <w:p w14:paraId="72739B43" w14:textId="77777777" w:rsidR="00CB7A44" w:rsidRPr="005B7AA7" w:rsidRDefault="00A07563" w:rsidP="00A07563">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2.10</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1</w:t>
      </w:r>
      <w:r w:rsidR="002F19C5">
        <w:fldChar w:fldCharType="end"/>
      </w:r>
      <w:r w:rsidR="00CB7A44">
        <w:rPr>
          <w:szCs w:val="22"/>
          <w:lang w:val="da-DK"/>
        </w:rPr>
        <w:t>: Skærmbillede Vælg handling for en forsendelse</w:t>
      </w:r>
    </w:p>
    <w:p w14:paraId="58184D07" w14:textId="77777777" w:rsidR="00CB7A44" w:rsidRDefault="00CB7A44">
      <w:pPr>
        <w:pStyle w:val="NormalWeb"/>
        <w:numPr>
          <w:ilvl w:val="0"/>
          <w:numId w:val="104"/>
        </w:numPr>
      </w:pPr>
      <w:r>
        <w:rPr>
          <w:shd w:val="clear" w:color="auto" w:fill="FFFFFF"/>
        </w:rPr>
        <w:t xml:space="preserve">Viser skærmbilledet </w:t>
      </w:r>
      <w:r>
        <w:rPr>
          <w:i/>
          <w:iCs/>
          <w:shd w:val="clear" w:color="auto" w:fill="FFFFFF"/>
        </w:rPr>
        <w:t xml:space="preserve">IE818: Vælg kvittering </w:t>
      </w:r>
    </w:p>
    <w:p w14:paraId="374FF0C4" w14:textId="77777777" w:rsidR="00CB7A44" w:rsidRDefault="00CB7A44">
      <w:pPr>
        <w:pStyle w:val="NormalWeb"/>
        <w:numPr>
          <w:ilvl w:val="0"/>
          <w:numId w:val="104"/>
        </w:numPr>
      </w:pPr>
      <w:r>
        <w:rPr>
          <w:shd w:val="clear" w:color="auto" w:fill="FFFFFF"/>
        </w:rPr>
        <w:t xml:space="preserve">Udfyld </w:t>
      </w:r>
      <w:r>
        <w:rPr>
          <w:i/>
          <w:iCs/>
          <w:shd w:val="clear" w:color="auto" w:fill="FFFFFF"/>
        </w:rPr>
        <w:t>Kvitteringssvar</w:t>
      </w:r>
    </w:p>
    <w:p w14:paraId="10D46646" w14:textId="77777777" w:rsidR="00CB7A44" w:rsidRDefault="00CB7A44">
      <w:pPr>
        <w:pStyle w:val="NormalWeb"/>
        <w:numPr>
          <w:ilvl w:val="1"/>
          <w:numId w:val="104"/>
        </w:numPr>
      </w:pPr>
      <w:r>
        <w:rPr>
          <w:i/>
          <w:iCs/>
          <w:shd w:val="clear" w:color="auto" w:fill="FFFFFF"/>
        </w:rPr>
        <w:t>1: Forsendelsen accepteret - tilfredsstillende</w:t>
      </w:r>
    </w:p>
    <w:p w14:paraId="3F644174" w14:textId="77777777" w:rsidR="00CB7A44" w:rsidRDefault="00CB7A44">
      <w:pPr>
        <w:pStyle w:val="NormalWeb"/>
        <w:numPr>
          <w:ilvl w:val="1"/>
          <w:numId w:val="104"/>
        </w:numPr>
      </w:pPr>
      <w:r>
        <w:rPr>
          <w:i/>
          <w:iCs/>
          <w:shd w:val="clear" w:color="auto" w:fill="FFFFFF"/>
        </w:rPr>
        <w:t>2: Forsendelsen accepteret - utilfredsstillende</w:t>
      </w:r>
    </w:p>
    <w:p w14:paraId="042FD78F" w14:textId="77777777" w:rsidR="00CB7A44" w:rsidRDefault="00CB7A44">
      <w:pPr>
        <w:pStyle w:val="NormalWeb"/>
        <w:numPr>
          <w:ilvl w:val="1"/>
          <w:numId w:val="104"/>
        </w:numPr>
      </w:pPr>
      <w:r>
        <w:rPr>
          <w:i/>
          <w:iCs/>
          <w:shd w:val="clear" w:color="auto" w:fill="FFFFFF"/>
        </w:rPr>
        <w:t>3: Modtagelse afvist</w:t>
      </w:r>
    </w:p>
    <w:p w14:paraId="3A6D4950" w14:textId="77777777" w:rsidR="00CB7A44" w:rsidRDefault="00CB7A44">
      <w:pPr>
        <w:pStyle w:val="NormalWeb"/>
        <w:numPr>
          <w:ilvl w:val="1"/>
          <w:numId w:val="104"/>
        </w:numPr>
      </w:pPr>
      <w:r>
        <w:rPr>
          <w:i/>
          <w:iCs/>
          <w:shd w:val="clear" w:color="auto" w:fill="FFFFFF"/>
        </w:rPr>
        <w:t>4: Forsendelsen delvis afvist</w:t>
      </w:r>
    </w:p>
    <w:p w14:paraId="0DA25D07" w14:textId="77777777" w:rsidR="00CB7A44" w:rsidRDefault="00CB7A44">
      <w:pPr>
        <w:pStyle w:val="NormalWeb"/>
        <w:numPr>
          <w:ilvl w:val="0"/>
          <w:numId w:val="104"/>
        </w:numPr>
      </w:pPr>
      <w:r>
        <w:rPr>
          <w:shd w:val="clear" w:color="auto" w:fill="FFFFFF"/>
        </w:rPr>
        <w:t xml:space="preserve">Klik på </w:t>
      </w:r>
      <w:r>
        <w:rPr>
          <w:i/>
          <w:iCs/>
          <w:shd w:val="clear" w:color="auto" w:fill="FFFFFF"/>
        </w:rPr>
        <w:t>Næste</w:t>
      </w:r>
    </w:p>
    <w:p w14:paraId="28D79CA7" w14:textId="5B8854FC" w:rsidR="0077521C" w:rsidRDefault="00760661" w:rsidP="0077521C">
      <w:pPr>
        <w:keepNext/>
      </w:pPr>
      <w:r>
        <w:rPr>
          <w:i/>
          <w:iCs/>
          <w:noProof/>
          <w:sz w:val="24"/>
          <w:szCs w:val="24"/>
          <w:lang w:val="da-DK"/>
        </w:rPr>
        <w:lastRenderedPageBreak/>
        <w:drawing>
          <wp:inline distT="0" distB="0" distL="0" distR="0" wp14:anchorId="39EEA889" wp14:editId="59B10584">
            <wp:extent cx="6027420" cy="3084195"/>
            <wp:effectExtent l="0" t="0" r="0" b="0"/>
            <wp:docPr id="38" name="Billed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lede 38">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27420" cy="3084195"/>
                    </a:xfrm>
                    <a:prstGeom prst="rect">
                      <a:avLst/>
                    </a:prstGeom>
                    <a:solidFill>
                      <a:srgbClr val="FFFFFF"/>
                    </a:solidFill>
                    <a:ln>
                      <a:noFill/>
                    </a:ln>
                  </pic:spPr>
                </pic:pic>
              </a:graphicData>
            </a:graphic>
          </wp:inline>
        </w:drawing>
      </w:r>
    </w:p>
    <w:p w14:paraId="72A1749A" w14:textId="77777777" w:rsidR="00CB7A44" w:rsidRPr="005B7AA7" w:rsidRDefault="0077521C" w:rsidP="0077521C">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2.10</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2</w:t>
      </w:r>
      <w:r w:rsidR="002F19C5">
        <w:fldChar w:fldCharType="end"/>
      </w:r>
      <w:bookmarkStart w:id="138" w:name="goog-gtc-unit-662"/>
      <w:bookmarkEnd w:id="138"/>
      <w:r w:rsidR="00680066">
        <w:rPr>
          <w:szCs w:val="22"/>
          <w:lang w:val="da-DK"/>
        </w:rPr>
        <w:t>: Skærmbillede IE818</w:t>
      </w:r>
      <w:r w:rsidR="00CB7A44">
        <w:rPr>
          <w:szCs w:val="22"/>
          <w:lang w:val="da-DK"/>
        </w:rPr>
        <w:t xml:space="preserve"> Vælg kvitteringsresultat – Trin 1</w:t>
      </w:r>
    </w:p>
    <w:p w14:paraId="37033227" w14:textId="77777777" w:rsidR="00CB7A44" w:rsidRDefault="00CB7A44">
      <w:pPr>
        <w:pStyle w:val="NormalWeb"/>
        <w:numPr>
          <w:ilvl w:val="0"/>
          <w:numId w:val="50"/>
        </w:numPr>
        <w:spacing w:before="240" w:after="60"/>
        <w:ind w:hanging="357"/>
      </w:pPr>
      <w:bookmarkStart w:id="139" w:name="goog-gtc-unit-663"/>
      <w:bookmarkEnd w:id="139"/>
      <w:r>
        <w:rPr>
          <w:shd w:val="clear" w:color="auto" w:fill="FFFFFF"/>
        </w:rPr>
        <w:t xml:space="preserve">Se </w:t>
      </w:r>
      <w:proofErr w:type="spellStart"/>
      <w:r>
        <w:rPr>
          <w:shd w:val="clear" w:color="auto" w:fill="FFFFFF"/>
        </w:rPr>
        <w:t>forudfyldte</w:t>
      </w:r>
      <w:proofErr w:type="spellEnd"/>
      <w:r>
        <w:rPr>
          <w:shd w:val="clear" w:color="auto" w:fill="FFFFFF"/>
        </w:rPr>
        <w:t xml:space="preserve"> felter </w:t>
      </w:r>
    </w:p>
    <w:p w14:paraId="10A7E5E7" w14:textId="77777777" w:rsidR="00CB7A44" w:rsidRDefault="00CB7A44">
      <w:pPr>
        <w:pStyle w:val="NormalWeb"/>
        <w:numPr>
          <w:ilvl w:val="1"/>
          <w:numId w:val="50"/>
        </w:numPr>
        <w:spacing w:before="0" w:after="60"/>
        <w:ind w:hanging="357"/>
      </w:pPr>
      <w:r>
        <w:rPr>
          <w:i/>
          <w:iCs/>
          <w:shd w:val="clear" w:color="auto" w:fill="FFFFFF"/>
        </w:rPr>
        <w:t>ARC</w:t>
      </w:r>
    </w:p>
    <w:p w14:paraId="142B7955" w14:textId="77777777" w:rsidR="00CB7A44" w:rsidRDefault="00CB7A44">
      <w:pPr>
        <w:pStyle w:val="NormalWeb"/>
        <w:numPr>
          <w:ilvl w:val="1"/>
          <w:numId w:val="50"/>
        </w:numPr>
        <w:spacing w:before="0" w:after="60"/>
        <w:ind w:hanging="357"/>
      </w:pPr>
      <w:r>
        <w:rPr>
          <w:i/>
          <w:iCs/>
          <w:shd w:val="clear" w:color="auto" w:fill="FFFFFF"/>
        </w:rPr>
        <w:t>Sekvensnummer</w:t>
      </w:r>
    </w:p>
    <w:p w14:paraId="62DA5E03" w14:textId="77777777" w:rsidR="00CB7A44" w:rsidRDefault="00CB7A44">
      <w:pPr>
        <w:pStyle w:val="NormalWeb"/>
        <w:numPr>
          <w:ilvl w:val="1"/>
          <w:numId w:val="50"/>
        </w:numPr>
        <w:spacing w:before="0" w:after="60"/>
        <w:ind w:hanging="357"/>
      </w:pPr>
      <w:r>
        <w:rPr>
          <w:i/>
          <w:iCs/>
          <w:shd w:val="clear" w:color="auto" w:fill="FFFFFF"/>
        </w:rPr>
        <w:t>Kvitteringssvar</w:t>
      </w:r>
    </w:p>
    <w:p w14:paraId="6E557267" w14:textId="77777777" w:rsidR="00CB7A44" w:rsidRDefault="00CB7A44">
      <w:pPr>
        <w:pStyle w:val="NormalWeb"/>
        <w:numPr>
          <w:ilvl w:val="0"/>
          <w:numId w:val="50"/>
        </w:numPr>
        <w:spacing w:before="0" w:after="60"/>
        <w:ind w:hanging="357"/>
      </w:pPr>
      <w:r>
        <w:rPr>
          <w:i/>
          <w:iCs/>
          <w:shd w:val="clear" w:color="auto" w:fill="FFFFFF"/>
        </w:rPr>
        <w:t>Virksomhed</w:t>
      </w:r>
    </w:p>
    <w:p w14:paraId="5F12C709" w14:textId="77777777" w:rsidR="00CB7A44" w:rsidRDefault="00CB7A44">
      <w:pPr>
        <w:pStyle w:val="NormalWeb"/>
        <w:numPr>
          <w:ilvl w:val="1"/>
          <w:numId w:val="50"/>
        </w:numPr>
        <w:spacing w:before="0" w:after="60"/>
        <w:ind w:hanging="357"/>
      </w:pPr>
      <w:r>
        <w:rPr>
          <w:i/>
          <w:iCs/>
          <w:shd w:val="clear" w:color="auto" w:fill="FFFFFF"/>
        </w:rPr>
        <w:t>Varemodtager</w:t>
      </w:r>
    </w:p>
    <w:p w14:paraId="6E6A9A94" w14:textId="77777777" w:rsidR="00CB7A44" w:rsidRDefault="00CB7A44">
      <w:pPr>
        <w:pStyle w:val="NormalWeb"/>
        <w:numPr>
          <w:ilvl w:val="2"/>
          <w:numId w:val="50"/>
        </w:numPr>
        <w:spacing w:before="0" w:after="60"/>
        <w:ind w:hanging="357"/>
      </w:pPr>
      <w:r>
        <w:rPr>
          <w:i/>
          <w:iCs/>
          <w:shd w:val="clear" w:color="auto" w:fill="FFFFFF"/>
        </w:rPr>
        <w:t>Punktafgiftsnummer</w:t>
      </w:r>
    </w:p>
    <w:p w14:paraId="0AB918B4" w14:textId="77777777" w:rsidR="00CB7A44" w:rsidRDefault="00CB7A44">
      <w:pPr>
        <w:pStyle w:val="NormalWeb"/>
        <w:numPr>
          <w:ilvl w:val="2"/>
          <w:numId w:val="50"/>
        </w:numPr>
        <w:spacing w:before="0" w:after="60"/>
        <w:ind w:hanging="357"/>
      </w:pPr>
      <w:r>
        <w:rPr>
          <w:i/>
          <w:iCs/>
          <w:shd w:val="clear" w:color="auto" w:fill="FFFFFF"/>
        </w:rPr>
        <w:t>Virksomhedsnavn</w:t>
      </w:r>
    </w:p>
    <w:p w14:paraId="79F56B75" w14:textId="77777777" w:rsidR="00CB7A44" w:rsidRDefault="00CB7A44">
      <w:pPr>
        <w:pStyle w:val="NormalWeb"/>
        <w:numPr>
          <w:ilvl w:val="2"/>
          <w:numId w:val="50"/>
        </w:numPr>
        <w:spacing w:before="0" w:after="60"/>
        <w:ind w:hanging="357"/>
      </w:pPr>
      <w:r>
        <w:rPr>
          <w:i/>
          <w:iCs/>
          <w:shd w:val="clear" w:color="auto" w:fill="FFFFFF"/>
        </w:rPr>
        <w:t>Vejnavn</w:t>
      </w:r>
    </w:p>
    <w:p w14:paraId="57285EF0" w14:textId="77777777" w:rsidR="00CB7A44" w:rsidRDefault="00CB7A44">
      <w:pPr>
        <w:pStyle w:val="NormalWeb"/>
        <w:numPr>
          <w:ilvl w:val="2"/>
          <w:numId w:val="50"/>
        </w:numPr>
        <w:spacing w:before="0" w:after="60"/>
        <w:ind w:hanging="357"/>
      </w:pPr>
      <w:r>
        <w:rPr>
          <w:i/>
          <w:iCs/>
          <w:shd w:val="clear" w:color="auto" w:fill="FFFFFF"/>
        </w:rPr>
        <w:t>Husnummer</w:t>
      </w:r>
    </w:p>
    <w:p w14:paraId="42CF0BB5" w14:textId="77777777" w:rsidR="00CB7A44" w:rsidRDefault="00CB7A44">
      <w:pPr>
        <w:pStyle w:val="NormalWeb"/>
        <w:numPr>
          <w:ilvl w:val="2"/>
          <w:numId w:val="50"/>
        </w:numPr>
        <w:spacing w:before="0" w:after="60"/>
        <w:ind w:hanging="357"/>
      </w:pPr>
      <w:r>
        <w:rPr>
          <w:i/>
          <w:iCs/>
          <w:shd w:val="clear" w:color="auto" w:fill="FFFFFF"/>
        </w:rPr>
        <w:t>Postnummer</w:t>
      </w:r>
    </w:p>
    <w:p w14:paraId="1C00F586" w14:textId="77777777" w:rsidR="00CB7A44" w:rsidRDefault="00CB7A44">
      <w:pPr>
        <w:pStyle w:val="NormalWeb"/>
        <w:numPr>
          <w:ilvl w:val="2"/>
          <w:numId w:val="50"/>
        </w:numPr>
        <w:spacing w:before="0" w:after="60"/>
        <w:ind w:hanging="357"/>
      </w:pPr>
      <w:r>
        <w:rPr>
          <w:i/>
          <w:iCs/>
          <w:shd w:val="clear" w:color="auto" w:fill="FFFFFF"/>
        </w:rPr>
        <w:t>By</w:t>
      </w:r>
    </w:p>
    <w:p w14:paraId="6BD7D631" w14:textId="77777777" w:rsidR="00CB7A44" w:rsidRDefault="00CB7A44">
      <w:pPr>
        <w:pStyle w:val="NormalWeb"/>
        <w:numPr>
          <w:ilvl w:val="2"/>
          <w:numId w:val="50"/>
        </w:numPr>
        <w:spacing w:before="0" w:after="60"/>
        <w:ind w:hanging="357"/>
      </w:pPr>
      <w:r>
        <w:rPr>
          <w:i/>
          <w:iCs/>
          <w:shd w:val="clear" w:color="auto" w:fill="FFFFFF"/>
        </w:rPr>
        <w:t>Sprog</w:t>
      </w:r>
    </w:p>
    <w:p w14:paraId="5240FEB3" w14:textId="77777777" w:rsidR="00CB7A44" w:rsidRDefault="00CB7A44">
      <w:pPr>
        <w:pStyle w:val="NormalWeb"/>
        <w:numPr>
          <w:ilvl w:val="1"/>
          <w:numId w:val="50"/>
        </w:numPr>
        <w:spacing w:before="0" w:after="60"/>
        <w:ind w:hanging="357"/>
      </w:pPr>
      <w:r>
        <w:rPr>
          <w:i/>
          <w:iCs/>
          <w:shd w:val="clear" w:color="auto" w:fill="FFFFFF"/>
        </w:rPr>
        <w:t>Leveringssted</w:t>
      </w:r>
    </w:p>
    <w:p w14:paraId="2277FE42" w14:textId="77777777" w:rsidR="00CB7A44" w:rsidRDefault="00CB7A44">
      <w:pPr>
        <w:pStyle w:val="NormalWeb"/>
        <w:numPr>
          <w:ilvl w:val="2"/>
          <w:numId w:val="50"/>
        </w:numPr>
        <w:spacing w:before="0" w:after="60"/>
        <w:ind w:hanging="357"/>
      </w:pPr>
      <w:r>
        <w:rPr>
          <w:i/>
          <w:iCs/>
          <w:shd w:val="clear" w:color="auto" w:fill="FFFFFF"/>
        </w:rPr>
        <w:t>Punktafgiftsnummer</w:t>
      </w:r>
    </w:p>
    <w:p w14:paraId="7061ECA9" w14:textId="77777777" w:rsidR="00CB7A44" w:rsidRDefault="00CB7A44">
      <w:pPr>
        <w:pStyle w:val="NormalWeb"/>
        <w:numPr>
          <w:ilvl w:val="2"/>
          <w:numId w:val="50"/>
        </w:numPr>
        <w:spacing w:before="0" w:after="60"/>
        <w:ind w:hanging="357"/>
      </w:pPr>
      <w:r>
        <w:rPr>
          <w:i/>
          <w:iCs/>
          <w:shd w:val="clear" w:color="auto" w:fill="FFFFFF"/>
        </w:rPr>
        <w:t>Virksomhedsnavn</w:t>
      </w:r>
    </w:p>
    <w:p w14:paraId="77C1028E" w14:textId="77777777" w:rsidR="00CB7A44" w:rsidRDefault="00CB7A44">
      <w:pPr>
        <w:pStyle w:val="NormalWeb"/>
        <w:numPr>
          <w:ilvl w:val="2"/>
          <w:numId w:val="50"/>
        </w:numPr>
        <w:spacing w:before="0" w:after="60"/>
        <w:ind w:hanging="357"/>
      </w:pPr>
      <w:r>
        <w:rPr>
          <w:i/>
          <w:iCs/>
          <w:shd w:val="clear" w:color="auto" w:fill="FFFFFF"/>
        </w:rPr>
        <w:t>Vejnavn</w:t>
      </w:r>
    </w:p>
    <w:p w14:paraId="428C08D5" w14:textId="77777777" w:rsidR="00CB7A44" w:rsidRDefault="00CB7A44">
      <w:pPr>
        <w:pStyle w:val="NormalWeb"/>
        <w:numPr>
          <w:ilvl w:val="2"/>
          <w:numId w:val="50"/>
        </w:numPr>
        <w:spacing w:before="0" w:after="60"/>
        <w:ind w:hanging="357"/>
      </w:pPr>
      <w:r>
        <w:rPr>
          <w:i/>
          <w:iCs/>
          <w:shd w:val="clear" w:color="auto" w:fill="FFFFFF"/>
        </w:rPr>
        <w:t>Husnummer</w:t>
      </w:r>
    </w:p>
    <w:p w14:paraId="113BA7FA" w14:textId="77777777" w:rsidR="00CB7A44" w:rsidRDefault="00CB7A44">
      <w:pPr>
        <w:pStyle w:val="NormalWeb"/>
        <w:numPr>
          <w:ilvl w:val="2"/>
          <w:numId w:val="50"/>
        </w:numPr>
        <w:spacing w:before="0" w:after="60"/>
        <w:ind w:hanging="357"/>
      </w:pPr>
      <w:r>
        <w:rPr>
          <w:i/>
          <w:iCs/>
          <w:shd w:val="clear" w:color="auto" w:fill="FFFFFF"/>
        </w:rPr>
        <w:t>Postnummer</w:t>
      </w:r>
    </w:p>
    <w:p w14:paraId="38A7D812" w14:textId="77777777" w:rsidR="00CB7A44" w:rsidRDefault="00CB7A44">
      <w:pPr>
        <w:pStyle w:val="NormalWeb"/>
        <w:numPr>
          <w:ilvl w:val="2"/>
          <w:numId w:val="50"/>
        </w:numPr>
        <w:spacing w:before="0" w:after="60"/>
        <w:ind w:hanging="357"/>
      </w:pPr>
      <w:r>
        <w:rPr>
          <w:i/>
          <w:iCs/>
          <w:shd w:val="clear" w:color="auto" w:fill="FFFFFF"/>
        </w:rPr>
        <w:t>By</w:t>
      </w:r>
    </w:p>
    <w:p w14:paraId="1A18F180" w14:textId="77777777" w:rsidR="00CB7A44" w:rsidRDefault="00CB7A44">
      <w:pPr>
        <w:pStyle w:val="NormalWeb"/>
        <w:numPr>
          <w:ilvl w:val="2"/>
          <w:numId w:val="50"/>
        </w:numPr>
        <w:spacing w:before="0" w:after="60"/>
        <w:ind w:hanging="357"/>
      </w:pPr>
      <w:r>
        <w:rPr>
          <w:i/>
          <w:iCs/>
          <w:shd w:val="clear" w:color="auto" w:fill="FFFFFF"/>
        </w:rPr>
        <w:lastRenderedPageBreak/>
        <w:t>Sprog</w:t>
      </w:r>
    </w:p>
    <w:p w14:paraId="49F56F80" w14:textId="78FBC5D2" w:rsidR="0077521C" w:rsidRDefault="00760661" w:rsidP="0077521C">
      <w:pPr>
        <w:keepNext/>
      </w:pPr>
      <w:r>
        <w:rPr>
          <w:noProof/>
          <w:sz w:val="24"/>
          <w:szCs w:val="24"/>
          <w:lang w:val="da-DK"/>
        </w:rPr>
        <w:drawing>
          <wp:inline distT="0" distB="0" distL="0" distR="0" wp14:anchorId="13C459CD" wp14:editId="772D8093">
            <wp:extent cx="6021070" cy="3065145"/>
            <wp:effectExtent l="0" t="0" r="0" b="0"/>
            <wp:docPr id="39" name="Billed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lede 39">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21070" cy="3065145"/>
                    </a:xfrm>
                    <a:prstGeom prst="rect">
                      <a:avLst/>
                    </a:prstGeom>
                    <a:solidFill>
                      <a:srgbClr val="FFFFFF"/>
                    </a:solidFill>
                    <a:ln>
                      <a:noFill/>
                    </a:ln>
                  </pic:spPr>
                </pic:pic>
              </a:graphicData>
            </a:graphic>
          </wp:inline>
        </w:drawing>
      </w:r>
    </w:p>
    <w:p w14:paraId="67C35D96" w14:textId="77777777" w:rsidR="00CB7A44" w:rsidRPr="005B7AA7" w:rsidRDefault="0077521C" w:rsidP="0077521C">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2.10</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3</w:t>
      </w:r>
      <w:r w:rsidR="002F19C5">
        <w:fldChar w:fldCharType="end"/>
      </w:r>
      <w:bookmarkStart w:id="140" w:name="goog-gtc-unit-6901"/>
      <w:bookmarkEnd w:id="140"/>
      <w:r w:rsidR="00CB7A44">
        <w:rPr>
          <w:szCs w:val="22"/>
          <w:lang w:val="da-DK"/>
        </w:rPr>
        <w:t>: Skærmbillede Indsendelse af IE818 Vælg kvitteringsresultat – Trin 2</w:t>
      </w:r>
    </w:p>
    <w:p w14:paraId="4CEA2666" w14:textId="77777777" w:rsidR="00CB7A44" w:rsidRDefault="00CB7A44">
      <w:pPr>
        <w:pStyle w:val="NormalWeb"/>
        <w:numPr>
          <w:ilvl w:val="0"/>
          <w:numId w:val="50"/>
        </w:numPr>
        <w:spacing w:before="240" w:after="144"/>
      </w:pPr>
      <w:r>
        <w:rPr>
          <w:shd w:val="clear" w:color="auto" w:fill="FFFFFF"/>
        </w:rPr>
        <w:t>Udfyld de obligatoriske felter i kvitteringen</w:t>
      </w:r>
    </w:p>
    <w:p w14:paraId="4DCFE7E7" w14:textId="77777777" w:rsidR="00CB7A44" w:rsidRDefault="00CB7A44">
      <w:pPr>
        <w:pStyle w:val="NormalWeb"/>
        <w:numPr>
          <w:ilvl w:val="1"/>
          <w:numId w:val="50"/>
        </w:numPr>
        <w:spacing w:before="0" w:after="144"/>
      </w:pPr>
      <w:r>
        <w:rPr>
          <w:i/>
          <w:iCs/>
          <w:shd w:val="clear" w:color="auto" w:fill="FFFFFF"/>
        </w:rPr>
        <w:t>Kvitteringssvar – Forsendelse accepteret - tilfredsstillende</w:t>
      </w:r>
    </w:p>
    <w:p w14:paraId="3C006262" w14:textId="77777777" w:rsidR="00CB7A44" w:rsidRDefault="00CB7A44">
      <w:pPr>
        <w:pStyle w:val="NormalWeb"/>
        <w:numPr>
          <w:ilvl w:val="2"/>
          <w:numId w:val="50"/>
        </w:numPr>
        <w:spacing w:before="0" w:after="144"/>
      </w:pPr>
      <w:r>
        <w:rPr>
          <w:i/>
          <w:iCs/>
          <w:shd w:val="clear" w:color="auto" w:fill="FFFFFF"/>
        </w:rPr>
        <w:t>Ankomstdato for varer</w:t>
      </w:r>
    </w:p>
    <w:p w14:paraId="75CB1ECB" w14:textId="77777777" w:rsidR="00CB7A44" w:rsidRDefault="00CB7A44">
      <w:pPr>
        <w:pStyle w:val="NormalWeb"/>
        <w:numPr>
          <w:ilvl w:val="1"/>
          <w:numId w:val="50"/>
        </w:numPr>
        <w:spacing w:before="0" w:after="144"/>
      </w:pPr>
      <w:r>
        <w:rPr>
          <w:i/>
          <w:iCs/>
          <w:shd w:val="clear" w:color="auto" w:fill="FFFFFF"/>
        </w:rPr>
        <w:t>Kvittering – Forsendelse accepteret - utilfredsstillende</w:t>
      </w:r>
    </w:p>
    <w:p w14:paraId="0C693FBF" w14:textId="77777777" w:rsidR="00CB7A44" w:rsidRDefault="00CB7A44">
      <w:pPr>
        <w:pStyle w:val="NormalWeb"/>
        <w:numPr>
          <w:ilvl w:val="2"/>
          <w:numId w:val="50"/>
        </w:numPr>
        <w:spacing w:before="0" w:after="144"/>
      </w:pPr>
      <w:bookmarkStart w:id="141" w:name="goog-gtc-unit-693"/>
      <w:bookmarkEnd w:id="141"/>
      <w:r>
        <w:rPr>
          <w:shd w:val="clear" w:color="auto" w:fill="FFFFFF"/>
        </w:rPr>
        <w:t xml:space="preserve">Udfyld tabellen </w:t>
      </w:r>
      <w:r>
        <w:rPr>
          <w:i/>
          <w:iCs/>
          <w:shd w:val="clear" w:color="auto" w:fill="FFFFFF"/>
        </w:rPr>
        <w:t>Kvittering</w:t>
      </w:r>
    </w:p>
    <w:p w14:paraId="3CBF2860" w14:textId="77777777" w:rsidR="00CB7A44" w:rsidRDefault="00CB7A44">
      <w:pPr>
        <w:pStyle w:val="NormalWeb"/>
        <w:numPr>
          <w:ilvl w:val="3"/>
          <w:numId w:val="50"/>
        </w:numPr>
        <w:spacing w:before="0" w:after="144"/>
      </w:pPr>
      <w:r>
        <w:rPr>
          <w:shd w:val="clear" w:color="auto" w:fill="FFFFFF"/>
        </w:rPr>
        <w:t xml:space="preserve">Klik på </w:t>
      </w:r>
      <w:r>
        <w:rPr>
          <w:i/>
          <w:iCs/>
          <w:shd w:val="clear" w:color="auto" w:fill="FFFFFF"/>
        </w:rPr>
        <w:t>Tilføj</w:t>
      </w:r>
    </w:p>
    <w:p w14:paraId="0C7CC83D" w14:textId="77777777" w:rsidR="00CB7A44" w:rsidRDefault="00CB7A44">
      <w:pPr>
        <w:pStyle w:val="NormalWeb"/>
        <w:numPr>
          <w:ilvl w:val="3"/>
          <w:numId w:val="50"/>
        </w:numPr>
        <w:spacing w:before="0" w:after="144"/>
      </w:pPr>
      <w:r>
        <w:rPr>
          <w:shd w:val="clear" w:color="auto" w:fill="FFFFFF"/>
        </w:rPr>
        <w:t>Vis skærmbilledet</w:t>
      </w:r>
      <w:r>
        <w:rPr>
          <w:i/>
          <w:iCs/>
          <w:shd w:val="clear" w:color="auto" w:fill="FFFFFF"/>
        </w:rPr>
        <w:t xml:space="preserve"> Tilføj/ret kvittering</w:t>
      </w:r>
    </w:p>
    <w:p w14:paraId="2A1A8C13" w14:textId="77777777" w:rsidR="00CB7A44" w:rsidRDefault="00CB7A44">
      <w:pPr>
        <w:pStyle w:val="NormalWeb"/>
        <w:numPr>
          <w:ilvl w:val="3"/>
          <w:numId w:val="50"/>
        </w:numPr>
        <w:spacing w:before="0" w:after="144"/>
      </w:pPr>
      <w:r>
        <w:rPr>
          <w:shd w:val="clear" w:color="auto" w:fill="FFFFFF"/>
        </w:rPr>
        <w:t xml:space="preserve">Klik på en af posterne i </w:t>
      </w:r>
      <w:r>
        <w:rPr>
          <w:i/>
          <w:iCs/>
          <w:shd w:val="clear" w:color="auto" w:fill="FFFFFF"/>
        </w:rPr>
        <w:t>Varepostoversigt</w:t>
      </w:r>
      <w:r>
        <w:rPr>
          <w:shd w:val="clear" w:color="auto" w:fill="FFFFFF"/>
        </w:rPr>
        <w:t xml:space="preserve"> tabellen</w:t>
      </w:r>
    </w:p>
    <w:p w14:paraId="577C8C6B" w14:textId="77777777" w:rsidR="00CB7A44" w:rsidRDefault="00CB7A44">
      <w:pPr>
        <w:pStyle w:val="NormalWeb"/>
        <w:numPr>
          <w:ilvl w:val="3"/>
          <w:numId w:val="50"/>
        </w:numPr>
        <w:spacing w:before="0" w:after="144"/>
      </w:pPr>
      <w:r>
        <w:rPr>
          <w:shd w:val="clear" w:color="auto" w:fill="FFFFFF"/>
        </w:rPr>
        <w:t xml:space="preserve">Vis de </w:t>
      </w:r>
      <w:proofErr w:type="spellStart"/>
      <w:r>
        <w:rPr>
          <w:shd w:val="clear" w:color="auto" w:fill="FFFFFF"/>
        </w:rPr>
        <w:t>forudfyldte</w:t>
      </w:r>
      <w:proofErr w:type="spellEnd"/>
      <w:r>
        <w:rPr>
          <w:shd w:val="clear" w:color="auto" w:fill="FFFFFF"/>
        </w:rPr>
        <w:t xml:space="preserve"> felter </w:t>
      </w:r>
    </w:p>
    <w:p w14:paraId="6023C4B4" w14:textId="77777777" w:rsidR="00CB7A44" w:rsidRDefault="009820C9">
      <w:pPr>
        <w:pStyle w:val="NormalWeb"/>
        <w:numPr>
          <w:ilvl w:val="4"/>
          <w:numId w:val="50"/>
        </w:numPr>
        <w:spacing w:before="0" w:after="144"/>
      </w:pPr>
      <w:r>
        <w:rPr>
          <w:i/>
          <w:iCs/>
          <w:shd w:val="clear" w:color="auto" w:fill="FFFFFF"/>
        </w:rPr>
        <w:t>Varepostn</w:t>
      </w:r>
      <w:r w:rsidR="00CB7A44">
        <w:rPr>
          <w:i/>
          <w:iCs/>
          <w:shd w:val="clear" w:color="auto" w:fill="FFFFFF"/>
        </w:rPr>
        <w:t xml:space="preserve">ummer </w:t>
      </w:r>
    </w:p>
    <w:p w14:paraId="573E1371" w14:textId="77777777" w:rsidR="00CB7A44" w:rsidRDefault="00CB7A44">
      <w:pPr>
        <w:pStyle w:val="NormalWeb"/>
        <w:numPr>
          <w:ilvl w:val="4"/>
          <w:numId w:val="50"/>
        </w:numPr>
        <w:spacing w:before="0" w:after="144"/>
      </w:pPr>
      <w:r>
        <w:rPr>
          <w:i/>
          <w:iCs/>
          <w:shd w:val="clear" w:color="auto" w:fill="FFFFFF"/>
        </w:rPr>
        <w:t>Punktafgiftskode</w:t>
      </w:r>
    </w:p>
    <w:p w14:paraId="037CBF08" w14:textId="77777777" w:rsidR="00CB7A44" w:rsidRDefault="00CB7A44">
      <w:pPr>
        <w:pStyle w:val="NormalWeb"/>
        <w:numPr>
          <w:ilvl w:val="4"/>
          <w:numId w:val="50"/>
        </w:numPr>
        <w:spacing w:before="0" w:after="144"/>
      </w:pPr>
      <w:r>
        <w:rPr>
          <w:i/>
          <w:iCs/>
          <w:shd w:val="clear" w:color="auto" w:fill="FFFFFF"/>
        </w:rPr>
        <w:t>KN-kode</w:t>
      </w:r>
    </w:p>
    <w:p w14:paraId="63B93560" w14:textId="77777777" w:rsidR="00CB7A44" w:rsidRDefault="00CB7A44">
      <w:pPr>
        <w:pStyle w:val="NormalWeb"/>
        <w:numPr>
          <w:ilvl w:val="4"/>
          <w:numId w:val="50"/>
        </w:numPr>
        <w:spacing w:before="0" w:after="144"/>
      </w:pPr>
      <w:r>
        <w:rPr>
          <w:i/>
          <w:iCs/>
          <w:shd w:val="clear" w:color="auto" w:fill="FFFFFF"/>
        </w:rPr>
        <w:t>Mængde</w:t>
      </w:r>
    </w:p>
    <w:p w14:paraId="534188CD" w14:textId="77777777" w:rsidR="00CB7A44" w:rsidRDefault="0009381B">
      <w:pPr>
        <w:pStyle w:val="NormalWeb"/>
        <w:numPr>
          <w:ilvl w:val="4"/>
          <w:numId w:val="50"/>
        </w:numPr>
        <w:spacing w:before="0" w:after="144"/>
      </w:pPr>
      <w:r>
        <w:rPr>
          <w:i/>
          <w:iCs/>
          <w:shd w:val="clear" w:color="auto" w:fill="FFFFFF"/>
        </w:rPr>
        <w:t>Bruttomasse</w:t>
      </w:r>
    </w:p>
    <w:p w14:paraId="142A1404" w14:textId="77777777" w:rsidR="00CB7A44" w:rsidRDefault="0009381B">
      <w:pPr>
        <w:pStyle w:val="NormalWeb"/>
        <w:numPr>
          <w:ilvl w:val="4"/>
          <w:numId w:val="50"/>
        </w:numPr>
        <w:spacing w:before="0" w:after="144"/>
      </w:pPr>
      <w:r>
        <w:rPr>
          <w:i/>
          <w:iCs/>
          <w:shd w:val="clear" w:color="auto" w:fill="FFFFFF"/>
        </w:rPr>
        <w:t>Nettomasse</w:t>
      </w:r>
      <w:r w:rsidR="00CB7A44">
        <w:rPr>
          <w:i/>
          <w:iCs/>
          <w:shd w:val="clear" w:color="auto" w:fill="FFFFFF"/>
        </w:rPr>
        <w:t xml:space="preserve"> </w:t>
      </w:r>
    </w:p>
    <w:p w14:paraId="2D4E9461" w14:textId="77777777" w:rsidR="00CB7A44" w:rsidRDefault="00CB7A44">
      <w:pPr>
        <w:pStyle w:val="NormalWeb"/>
        <w:numPr>
          <w:ilvl w:val="4"/>
          <w:numId w:val="50"/>
        </w:numPr>
        <w:spacing w:before="0" w:after="144"/>
      </w:pPr>
      <w:r>
        <w:rPr>
          <w:shd w:val="clear" w:color="auto" w:fill="FFFFFF"/>
        </w:rPr>
        <w:lastRenderedPageBreak/>
        <w:t xml:space="preserve">Udfyld de valgfrie felter </w:t>
      </w:r>
    </w:p>
    <w:p w14:paraId="3A9F062F" w14:textId="77777777" w:rsidR="00CB7A44" w:rsidRDefault="00CB7A44">
      <w:pPr>
        <w:pStyle w:val="NormalWeb"/>
        <w:numPr>
          <w:ilvl w:val="5"/>
          <w:numId w:val="50"/>
        </w:numPr>
        <w:spacing w:before="0" w:after="144"/>
      </w:pPr>
      <w:r>
        <w:rPr>
          <w:i/>
          <w:iCs/>
          <w:shd w:val="clear" w:color="auto" w:fill="FFFFFF"/>
        </w:rPr>
        <w:t>Difference</w:t>
      </w:r>
    </w:p>
    <w:p w14:paraId="01BD14B7" w14:textId="77777777" w:rsidR="00CB7A44" w:rsidRDefault="00CB7A44">
      <w:pPr>
        <w:pStyle w:val="NormalWeb"/>
        <w:numPr>
          <w:ilvl w:val="6"/>
          <w:numId w:val="50"/>
        </w:numPr>
        <w:spacing w:before="0" w:after="144"/>
      </w:pPr>
      <w:r>
        <w:rPr>
          <w:i/>
          <w:iCs/>
          <w:shd w:val="clear" w:color="auto" w:fill="FFFFFF"/>
        </w:rPr>
        <w:t>E: Overskydende mængde</w:t>
      </w:r>
    </w:p>
    <w:p w14:paraId="4DD06993" w14:textId="77777777" w:rsidR="00CB7A44" w:rsidRDefault="00CB7A44">
      <w:pPr>
        <w:pStyle w:val="NormalWeb"/>
        <w:numPr>
          <w:ilvl w:val="6"/>
          <w:numId w:val="50"/>
        </w:numPr>
        <w:spacing w:before="0" w:after="144"/>
      </w:pPr>
      <w:r>
        <w:rPr>
          <w:i/>
          <w:iCs/>
          <w:shd w:val="clear" w:color="auto" w:fill="FFFFFF"/>
        </w:rPr>
        <w:t>S: Manko</w:t>
      </w:r>
    </w:p>
    <w:p w14:paraId="4F6F15FA" w14:textId="77777777" w:rsidR="00CB7A44" w:rsidRDefault="00CB7A44">
      <w:pPr>
        <w:pStyle w:val="NormalWeb"/>
        <w:numPr>
          <w:ilvl w:val="5"/>
          <w:numId w:val="50"/>
        </w:numPr>
        <w:spacing w:before="0" w:after="144"/>
      </w:pPr>
      <w:r>
        <w:rPr>
          <w:i/>
          <w:iCs/>
          <w:shd w:val="clear" w:color="auto" w:fill="FFFFFF"/>
        </w:rPr>
        <w:t xml:space="preserve">Årsager til utilfredshed </w:t>
      </w:r>
    </w:p>
    <w:p w14:paraId="73AB0609" w14:textId="77777777" w:rsidR="00CB7A44" w:rsidRDefault="00CB7A44">
      <w:pPr>
        <w:pStyle w:val="NormalWeb"/>
        <w:numPr>
          <w:ilvl w:val="6"/>
          <w:numId w:val="50"/>
        </w:numPr>
        <w:spacing w:before="0" w:after="144"/>
      </w:pPr>
      <w:r>
        <w:rPr>
          <w:shd w:val="clear" w:color="auto" w:fill="FFFFFF"/>
        </w:rPr>
        <w:t>Udfyld</w:t>
      </w:r>
      <w:r>
        <w:rPr>
          <w:i/>
          <w:iCs/>
          <w:shd w:val="clear" w:color="auto" w:fill="FFFFFF"/>
        </w:rPr>
        <w:t xml:space="preserve"> Årsag til utilfredshed </w:t>
      </w:r>
    </w:p>
    <w:p w14:paraId="03138EE5" w14:textId="77777777" w:rsidR="00CB7A44" w:rsidRDefault="00CB7A44">
      <w:pPr>
        <w:pStyle w:val="NormalWeb"/>
        <w:numPr>
          <w:ilvl w:val="7"/>
          <w:numId w:val="50"/>
        </w:numPr>
        <w:spacing w:before="0" w:after="144"/>
      </w:pPr>
      <w:r>
        <w:rPr>
          <w:i/>
          <w:iCs/>
          <w:shd w:val="clear" w:color="auto" w:fill="FFFFFF"/>
        </w:rPr>
        <w:t>0: Andre</w:t>
      </w:r>
    </w:p>
    <w:p w14:paraId="205D91FA" w14:textId="77777777" w:rsidR="00CB7A44" w:rsidRDefault="00CB7A44">
      <w:pPr>
        <w:pStyle w:val="NormalWeb"/>
        <w:numPr>
          <w:ilvl w:val="7"/>
          <w:numId w:val="50"/>
        </w:numPr>
        <w:spacing w:before="0" w:after="144"/>
      </w:pPr>
      <w:r>
        <w:rPr>
          <w:i/>
          <w:iCs/>
          <w:shd w:val="clear" w:color="auto" w:fill="FFFFFF"/>
        </w:rPr>
        <w:t>1: Overskydende mængde</w:t>
      </w:r>
    </w:p>
    <w:p w14:paraId="40B5F2CC" w14:textId="77777777" w:rsidR="00CB7A44" w:rsidRDefault="00CB7A44">
      <w:pPr>
        <w:pStyle w:val="NormalWeb"/>
        <w:numPr>
          <w:ilvl w:val="7"/>
          <w:numId w:val="50"/>
        </w:numPr>
        <w:spacing w:before="0" w:after="144"/>
      </w:pPr>
      <w:r>
        <w:rPr>
          <w:i/>
          <w:iCs/>
          <w:shd w:val="clear" w:color="auto" w:fill="FFFFFF"/>
        </w:rPr>
        <w:t>2: Manko</w:t>
      </w:r>
    </w:p>
    <w:p w14:paraId="1F3057D3" w14:textId="77777777" w:rsidR="00CB7A44" w:rsidRDefault="00CB7A44">
      <w:pPr>
        <w:pStyle w:val="NormalWeb"/>
        <w:numPr>
          <w:ilvl w:val="7"/>
          <w:numId w:val="50"/>
        </w:numPr>
        <w:spacing w:before="0" w:after="144"/>
      </w:pPr>
      <w:r>
        <w:rPr>
          <w:i/>
          <w:iCs/>
          <w:shd w:val="clear" w:color="auto" w:fill="FFFFFF"/>
        </w:rPr>
        <w:t>3: Beskadigede varer</w:t>
      </w:r>
    </w:p>
    <w:p w14:paraId="1CA5F9B8" w14:textId="77777777" w:rsidR="00CB7A44" w:rsidRDefault="00CB7A44">
      <w:pPr>
        <w:pStyle w:val="NormalWeb"/>
        <w:numPr>
          <w:ilvl w:val="7"/>
          <w:numId w:val="50"/>
        </w:numPr>
        <w:spacing w:before="0" w:after="144"/>
      </w:pPr>
      <w:r>
        <w:rPr>
          <w:i/>
          <w:iCs/>
          <w:shd w:val="clear" w:color="auto" w:fill="FFFFFF"/>
        </w:rPr>
        <w:t>4: Brudt forsegling</w:t>
      </w:r>
    </w:p>
    <w:p w14:paraId="2669C6EF" w14:textId="77777777" w:rsidR="00CB7A44" w:rsidRDefault="00CB7A44">
      <w:pPr>
        <w:pStyle w:val="NormalWeb"/>
        <w:numPr>
          <w:ilvl w:val="7"/>
          <w:numId w:val="50"/>
        </w:numPr>
        <w:spacing w:before="0" w:after="144"/>
      </w:pPr>
      <w:r>
        <w:rPr>
          <w:i/>
          <w:iCs/>
          <w:shd w:val="clear" w:color="auto" w:fill="FFFFFF"/>
        </w:rPr>
        <w:t>5: Indb</w:t>
      </w:r>
      <w:r w:rsidR="009820C9">
        <w:rPr>
          <w:i/>
          <w:iCs/>
          <w:shd w:val="clear" w:color="auto" w:fill="FFFFFF"/>
        </w:rPr>
        <w:t>erettet til</w:t>
      </w:r>
      <w:r>
        <w:rPr>
          <w:i/>
          <w:iCs/>
          <w:shd w:val="clear" w:color="auto" w:fill="FFFFFF"/>
        </w:rPr>
        <w:t xml:space="preserve"> ECS</w:t>
      </w:r>
      <w:r w:rsidR="009820C9">
        <w:rPr>
          <w:i/>
          <w:iCs/>
          <w:shd w:val="clear" w:color="auto" w:fill="FFFFFF"/>
        </w:rPr>
        <w:t>I</w:t>
      </w:r>
    </w:p>
    <w:p w14:paraId="4301966A" w14:textId="77777777" w:rsidR="00CB7A44" w:rsidRDefault="00CB7A44">
      <w:pPr>
        <w:pStyle w:val="NormalWeb"/>
        <w:numPr>
          <w:ilvl w:val="7"/>
          <w:numId w:val="50"/>
        </w:numPr>
        <w:spacing w:before="0" w:after="144"/>
      </w:pPr>
      <w:r>
        <w:rPr>
          <w:i/>
          <w:iCs/>
          <w:shd w:val="clear" w:color="auto" w:fill="FFFFFF"/>
        </w:rPr>
        <w:t>7:Tilladt mængde overskredet</w:t>
      </w:r>
    </w:p>
    <w:p w14:paraId="2EF44750" w14:textId="77777777" w:rsidR="00CB7A44" w:rsidRDefault="00CB7A44">
      <w:pPr>
        <w:pStyle w:val="NormalWeb"/>
        <w:numPr>
          <w:ilvl w:val="6"/>
          <w:numId w:val="50"/>
        </w:numPr>
        <w:spacing w:before="0" w:after="144"/>
      </w:pPr>
      <w:r>
        <w:rPr>
          <w:i/>
          <w:iCs/>
          <w:shd w:val="clear" w:color="auto" w:fill="FFFFFF"/>
        </w:rPr>
        <w:t>Supplerende information og Sprog</w:t>
      </w:r>
    </w:p>
    <w:p w14:paraId="6C6083A1" w14:textId="77777777" w:rsidR="00CB7A44" w:rsidRDefault="00CB7A44">
      <w:pPr>
        <w:pStyle w:val="NormalWeb"/>
        <w:numPr>
          <w:ilvl w:val="1"/>
          <w:numId w:val="50"/>
        </w:numPr>
        <w:spacing w:before="0" w:after="144"/>
      </w:pPr>
      <w:r>
        <w:rPr>
          <w:i/>
          <w:iCs/>
          <w:shd w:val="clear" w:color="auto" w:fill="FFFFFF"/>
        </w:rPr>
        <w:t>Kvittering – Modtagelse afvist</w:t>
      </w:r>
    </w:p>
    <w:p w14:paraId="4DA6A0D6" w14:textId="77777777" w:rsidR="00CB7A44" w:rsidRDefault="00CB7A44">
      <w:pPr>
        <w:pStyle w:val="NormalWeb"/>
        <w:numPr>
          <w:ilvl w:val="2"/>
          <w:numId w:val="50"/>
        </w:numPr>
        <w:spacing w:before="0" w:after="144"/>
      </w:pPr>
      <w:r>
        <w:rPr>
          <w:i/>
          <w:iCs/>
          <w:shd w:val="clear" w:color="auto" w:fill="FFFFFF"/>
        </w:rPr>
        <w:t>Ankomstdato for varer</w:t>
      </w:r>
    </w:p>
    <w:p w14:paraId="0C751A92" w14:textId="77777777" w:rsidR="00CB7A44" w:rsidRDefault="00CB7A44">
      <w:pPr>
        <w:pStyle w:val="NormalWeb"/>
        <w:numPr>
          <w:ilvl w:val="2"/>
          <w:numId w:val="50"/>
        </w:numPr>
        <w:spacing w:before="0" w:after="144"/>
      </w:pPr>
      <w:r>
        <w:rPr>
          <w:shd w:val="clear" w:color="auto" w:fill="FFFFFF"/>
        </w:rPr>
        <w:t xml:space="preserve">Udfyld tabellen </w:t>
      </w:r>
      <w:r>
        <w:rPr>
          <w:i/>
          <w:iCs/>
          <w:shd w:val="clear" w:color="auto" w:fill="FFFFFF"/>
        </w:rPr>
        <w:t>Kvittering</w:t>
      </w:r>
    </w:p>
    <w:p w14:paraId="03890AF1" w14:textId="77777777" w:rsidR="00CB7A44" w:rsidRDefault="00CB7A44">
      <w:pPr>
        <w:pStyle w:val="NormalWeb"/>
        <w:numPr>
          <w:ilvl w:val="3"/>
          <w:numId w:val="50"/>
        </w:numPr>
        <w:spacing w:before="0" w:after="144"/>
      </w:pPr>
      <w:r>
        <w:rPr>
          <w:shd w:val="clear" w:color="auto" w:fill="FFFFFF"/>
        </w:rPr>
        <w:t xml:space="preserve">Klik på </w:t>
      </w:r>
      <w:r>
        <w:rPr>
          <w:i/>
          <w:iCs/>
          <w:shd w:val="clear" w:color="auto" w:fill="FFFFFF"/>
        </w:rPr>
        <w:t>Tilføj</w:t>
      </w:r>
    </w:p>
    <w:p w14:paraId="3B755FFF" w14:textId="77777777" w:rsidR="00CB7A44" w:rsidRDefault="00CB7A44">
      <w:pPr>
        <w:pStyle w:val="NormalWeb"/>
        <w:numPr>
          <w:ilvl w:val="3"/>
          <w:numId w:val="50"/>
        </w:numPr>
        <w:spacing w:before="0" w:after="144"/>
      </w:pPr>
      <w:r>
        <w:rPr>
          <w:shd w:val="clear" w:color="auto" w:fill="FFFFFF"/>
        </w:rPr>
        <w:t xml:space="preserve">Vis skærmbilledet </w:t>
      </w:r>
      <w:r>
        <w:rPr>
          <w:i/>
          <w:iCs/>
          <w:shd w:val="clear" w:color="auto" w:fill="FFFFFF"/>
        </w:rPr>
        <w:t>Tilføj/ ret kvittering</w:t>
      </w:r>
    </w:p>
    <w:p w14:paraId="20F08611" w14:textId="77777777" w:rsidR="00CB7A44" w:rsidRDefault="00CB7A44">
      <w:pPr>
        <w:pStyle w:val="NormalWeb"/>
        <w:numPr>
          <w:ilvl w:val="3"/>
          <w:numId w:val="50"/>
        </w:numPr>
        <w:spacing w:before="0" w:after="144"/>
      </w:pPr>
      <w:r>
        <w:rPr>
          <w:shd w:val="clear" w:color="auto" w:fill="FFFFFF"/>
        </w:rPr>
        <w:t xml:space="preserve">Klik på en af vareposterne i </w:t>
      </w:r>
      <w:r>
        <w:rPr>
          <w:i/>
          <w:iCs/>
          <w:shd w:val="clear" w:color="auto" w:fill="FFFFFF"/>
        </w:rPr>
        <w:t>Varepostoversigt</w:t>
      </w:r>
      <w:r>
        <w:rPr>
          <w:shd w:val="clear" w:color="auto" w:fill="FFFFFF"/>
        </w:rPr>
        <w:t xml:space="preserve"> tabellen</w:t>
      </w:r>
    </w:p>
    <w:p w14:paraId="4653F824" w14:textId="77777777" w:rsidR="00CB7A44" w:rsidRDefault="00CB7A44">
      <w:pPr>
        <w:pStyle w:val="NormalWeb"/>
        <w:numPr>
          <w:ilvl w:val="3"/>
          <w:numId w:val="50"/>
        </w:numPr>
        <w:spacing w:before="0" w:after="144"/>
      </w:pPr>
      <w:r>
        <w:rPr>
          <w:shd w:val="clear" w:color="auto" w:fill="FFFFFF"/>
        </w:rPr>
        <w:t xml:space="preserve">Vis </w:t>
      </w:r>
      <w:proofErr w:type="spellStart"/>
      <w:r>
        <w:rPr>
          <w:shd w:val="clear" w:color="auto" w:fill="FFFFFF"/>
        </w:rPr>
        <w:t>forudfyldte</w:t>
      </w:r>
      <w:proofErr w:type="spellEnd"/>
      <w:r>
        <w:rPr>
          <w:shd w:val="clear" w:color="auto" w:fill="FFFFFF"/>
        </w:rPr>
        <w:t xml:space="preserve"> felter </w:t>
      </w:r>
    </w:p>
    <w:p w14:paraId="1E635F3D" w14:textId="77777777" w:rsidR="00CB7A44" w:rsidRDefault="009F0390">
      <w:pPr>
        <w:pStyle w:val="NormalWeb"/>
        <w:numPr>
          <w:ilvl w:val="4"/>
          <w:numId w:val="50"/>
        </w:numPr>
        <w:spacing w:before="0" w:after="144"/>
      </w:pPr>
      <w:r>
        <w:rPr>
          <w:i/>
          <w:iCs/>
          <w:shd w:val="clear" w:color="auto" w:fill="FFFFFF"/>
        </w:rPr>
        <w:t>Varepost</w:t>
      </w:r>
      <w:r w:rsidR="00CB7A44">
        <w:rPr>
          <w:i/>
          <w:iCs/>
          <w:shd w:val="clear" w:color="auto" w:fill="FFFFFF"/>
        </w:rPr>
        <w:t>nummer</w:t>
      </w:r>
    </w:p>
    <w:p w14:paraId="654958B0" w14:textId="77777777" w:rsidR="00CB7A44" w:rsidRDefault="00CB7A44">
      <w:pPr>
        <w:pStyle w:val="NormalWeb"/>
        <w:numPr>
          <w:ilvl w:val="4"/>
          <w:numId w:val="50"/>
        </w:numPr>
        <w:spacing w:before="0" w:after="144"/>
      </w:pPr>
      <w:r>
        <w:rPr>
          <w:i/>
          <w:iCs/>
          <w:shd w:val="clear" w:color="auto" w:fill="FFFFFF"/>
        </w:rPr>
        <w:t>Punktafgiftskode</w:t>
      </w:r>
    </w:p>
    <w:p w14:paraId="49DC3440" w14:textId="77777777" w:rsidR="00CB7A44" w:rsidRDefault="00CB7A44">
      <w:pPr>
        <w:pStyle w:val="NormalWeb"/>
        <w:numPr>
          <w:ilvl w:val="4"/>
          <w:numId w:val="50"/>
        </w:numPr>
        <w:spacing w:before="0" w:after="144"/>
      </w:pPr>
      <w:r>
        <w:rPr>
          <w:shd w:val="clear" w:color="auto" w:fill="FFFFFF"/>
        </w:rPr>
        <w:t xml:space="preserve">Udfyld valgfrie felter </w:t>
      </w:r>
    </w:p>
    <w:p w14:paraId="1FCD4CB3" w14:textId="77777777" w:rsidR="00CB7A44" w:rsidRDefault="00CB7A44">
      <w:pPr>
        <w:pStyle w:val="NormalWeb"/>
        <w:numPr>
          <w:ilvl w:val="5"/>
          <w:numId w:val="50"/>
        </w:numPr>
        <w:spacing w:before="0" w:after="144"/>
      </w:pPr>
      <w:r>
        <w:rPr>
          <w:i/>
          <w:iCs/>
          <w:shd w:val="clear" w:color="auto" w:fill="FFFFFF"/>
        </w:rPr>
        <w:t>Difference</w:t>
      </w:r>
    </w:p>
    <w:p w14:paraId="22043384" w14:textId="77777777" w:rsidR="00CB7A44" w:rsidRDefault="00CB7A44">
      <w:pPr>
        <w:pStyle w:val="NormalWeb"/>
        <w:numPr>
          <w:ilvl w:val="6"/>
          <w:numId w:val="50"/>
        </w:numPr>
        <w:spacing w:before="0" w:after="144"/>
      </w:pPr>
      <w:r>
        <w:rPr>
          <w:i/>
          <w:iCs/>
          <w:shd w:val="clear" w:color="auto" w:fill="FFFFFF"/>
        </w:rPr>
        <w:t>E: Overskydende mængde</w:t>
      </w:r>
    </w:p>
    <w:p w14:paraId="1639032E" w14:textId="77777777" w:rsidR="00CB7A44" w:rsidRDefault="00CB7A44">
      <w:pPr>
        <w:pStyle w:val="NormalWeb"/>
        <w:numPr>
          <w:ilvl w:val="6"/>
          <w:numId w:val="50"/>
        </w:numPr>
        <w:spacing w:before="0" w:after="144"/>
      </w:pPr>
      <w:r>
        <w:rPr>
          <w:i/>
          <w:iCs/>
          <w:shd w:val="clear" w:color="auto" w:fill="FFFFFF"/>
        </w:rPr>
        <w:t>S: Manko</w:t>
      </w:r>
    </w:p>
    <w:p w14:paraId="243BC657" w14:textId="77777777" w:rsidR="00CB7A44" w:rsidRDefault="00CB7A44">
      <w:pPr>
        <w:pStyle w:val="NormalWeb"/>
        <w:numPr>
          <w:ilvl w:val="5"/>
          <w:numId w:val="50"/>
        </w:numPr>
        <w:spacing w:before="0" w:after="144"/>
      </w:pPr>
      <w:r>
        <w:rPr>
          <w:i/>
          <w:iCs/>
          <w:shd w:val="clear" w:color="auto" w:fill="FFFFFF"/>
        </w:rPr>
        <w:t xml:space="preserve">Konstateret mangel/overskud </w:t>
      </w:r>
    </w:p>
    <w:p w14:paraId="2434CE26" w14:textId="77777777" w:rsidR="00CB7A44" w:rsidRDefault="00CB7A44">
      <w:pPr>
        <w:pStyle w:val="NormalWeb"/>
        <w:numPr>
          <w:ilvl w:val="5"/>
          <w:numId w:val="50"/>
        </w:numPr>
        <w:spacing w:before="0" w:after="144"/>
      </w:pPr>
      <w:r>
        <w:rPr>
          <w:i/>
          <w:iCs/>
          <w:shd w:val="clear" w:color="auto" w:fill="FFFFFF"/>
        </w:rPr>
        <w:t>Årsag til utilfredshed</w:t>
      </w:r>
    </w:p>
    <w:p w14:paraId="18D559C7" w14:textId="77777777" w:rsidR="00CB7A44" w:rsidRDefault="00CB7A44">
      <w:pPr>
        <w:pStyle w:val="NormalWeb"/>
        <w:numPr>
          <w:ilvl w:val="6"/>
          <w:numId w:val="50"/>
        </w:numPr>
        <w:spacing w:before="0" w:after="144"/>
      </w:pPr>
      <w:r>
        <w:rPr>
          <w:shd w:val="clear" w:color="auto" w:fill="FFFFFF"/>
        </w:rPr>
        <w:lastRenderedPageBreak/>
        <w:t>Udfyld</w:t>
      </w:r>
      <w:r>
        <w:rPr>
          <w:i/>
          <w:iCs/>
          <w:shd w:val="clear" w:color="auto" w:fill="FFFFFF"/>
        </w:rPr>
        <w:t xml:space="preserve"> Årsag til utilfredshed</w:t>
      </w:r>
    </w:p>
    <w:p w14:paraId="4BE1F631" w14:textId="77777777" w:rsidR="00CB7A44" w:rsidRDefault="00CB7A44">
      <w:pPr>
        <w:pStyle w:val="NormalWeb"/>
        <w:numPr>
          <w:ilvl w:val="7"/>
          <w:numId w:val="50"/>
        </w:numPr>
        <w:spacing w:before="0" w:after="144"/>
      </w:pPr>
      <w:r>
        <w:rPr>
          <w:i/>
          <w:iCs/>
          <w:shd w:val="clear" w:color="auto" w:fill="FFFFFF"/>
        </w:rPr>
        <w:t>0: Andre</w:t>
      </w:r>
    </w:p>
    <w:p w14:paraId="36AE99E8" w14:textId="77777777" w:rsidR="00CB7A44" w:rsidRDefault="00CB7A44">
      <w:pPr>
        <w:pStyle w:val="NormalWeb"/>
        <w:numPr>
          <w:ilvl w:val="7"/>
          <w:numId w:val="50"/>
        </w:numPr>
        <w:spacing w:before="0" w:after="144"/>
      </w:pPr>
      <w:r>
        <w:rPr>
          <w:i/>
          <w:iCs/>
          <w:shd w:val="clear" w:color="auto" w:fill="FFFFFF"/>
        </w:rPr>
        <w:t>1: Overskydende mængde</w:t>
      </w:r>
    </w:p>
    <w:p w14:paraId="63532688" w14:textId="77777777" w:rsidR="00CB7A44" w:rsidRDefault="00CB7A44">
      <w:pPr>
        <w:pStyle w:val="NormalWeb"/>
        <w:numPr>
          <w:ilvl w:val="7"/>
          <w:numId w:val="50"/>
        </w:numPr>
        <w:spacing w:before="0" w:after="144"/>
      </w:pPr>
      <w:r>
        <w:rPr>
          <w:i/>
          <w:iCs/>
          <w:shd w:val="clear" w:color="auto" w:fill="FFFFFF"/>
        </w:rPr>
        <w:t>2: Manko</w:t>
      </w:r>
    </w:p>
    <w:p w14:paraId="07FA13AA" w14:textId="77777777" w:rsidR="00CB7A44" w:rsidRDefault="00CB7A44">
      <w:pPr>
        <w:pStyle w:val="NormalWeb"/>
        <w:numPr>
          <w:ilvl w:val="7"/>
          <w:numId w:val="50"/>
        </w:numPr>
        <w:spacing w:before="0" w:after="144"/>
      </w:pPr>
      <w:r>
        <w:rPr>
          <w:i/>
          <w:iCs/>
          <w:shd w:val="clear" w:color="auto" w:fill="FFFFFF"/>
        </w:rPr>
        <w:t>3: Beskadigede vare</w:t>
      </w:r>
    </w:p>
    <w:p w14:paraId="1FD11596" w14:textId="77777777" w:rsidR="00CB7A44" w:rsidRDefault="00CB7A44">
      <w:pPr>
        <w:pStyle w:val="NormalWeb"/>
        <w:numPr>
          <w:ilvl w:val="7"/>
          <w:numId w:val="50"/>
        </w:numPr>
        <w:spacing w:before="0" w:after="144"/>
      </w:pPr>
      <w:r>
        <w:rPr>
          <w:i/>
          <w:iCs/>
          <w:shd w:val="clear" w:color="auto" w:fill="FFFFFF"/>
        </w:rPr>
        <w:t>4: Brudt forsegling</w:t>
      </w:r>
    </w:p>
    <w:p w14:paraId="3335D124" w14:textId="77777777" w:rsidR="00CB7A44" w:rsidRDefault="00CB7A44">
      <w:pPr>
        <w:pStyle w:val="NormalWeb"/>
        <w:numPr>
          <w:ilvl w:val="7"/>
          <w:numId w:val="50"/>
        </w:numPr>
        <w:spacing w:before="0" w:after="144"/>
      </w:pPr>
      <w:r>
        <w:rPr>
          <w:i/>
          <w:iCs/>
          <w:shd w:val="clear" w:color="auto" w:fill="FFFFFF"/>
        </w:rPr>
        <w:t>5: Indberettet af ECS</w:t>
      </w:r>
      <w:r w:rsidR="00432331">
        <w:rPr>
          <w:i/>
          <w:iCs/>
          <w:shd w:val="clear" w:color="auto" w:fill="FFFFFF"/>
        </w:rPr>
        <w:t>I</w:t>
      </w:r>
      <w:r>
        <w:rPr>
          <w:i/>
          <w:iCs/>
          <w:shd w:val="clear" w:color="auto" w:fill="FFFFFF"/>
        </w:rPr>
        <w:t xml:space="preserve"> </w:t>
      </w:r>
    </w:p>
    <w:p w14:paraId="32A52E04" w14:textId="77777777" w:rsidR="00CB7A44" w:rsidRDefault="00CB7A44">
      <w:pPr>
        <w:pStyle w:val="NormalWeb"/>
        <w:numPr>
          <w:ilvl w:val="7"/>
          <w:numId w:val="50"/>
        </w:numPr>
        <w:spacing w:before="0" w:after="144"/>
      </w:pPr>
      <w:r>
        <w:rPr>
          <w:i/>
          <w:iCs/>
          <w:shd w:val="clear" w:color="auto" w:fill="FFFFFF"/>
        </w:rPr>
        <w:t>7:Tilladt mængde overskredet</w:t>
      </w:r>
    </w:p>
    <w:p w14:paraId="05E3246D" w14:textId="77777777" w:rsidR="00CB7A44" w:rsidRDefault="009F0390">
      <w:pPr>
        <w:pStyle w:val="NormalWeb"/>
        <w:numPr>
          <w:ilvl w:val="6"/>
          <w:numId w:val="50"/>
        </w:numPr>
        <w:spacing w:before="0" w:after="144"/>
      </w:pPr>
      <w:r>
        <w:rPr>
          <w:i/>
          <w:iCs/>
          <w:shd w:val="clear" w:color="auto" w:fill="FFFFFF"/>
        </w:rPr>
        <w:t>Supplerende information</w:t>
      </w:r>
      <w:r w:rsidR="00CB7A44">
        <w:rPr>
          <w:i/>
          <w:iCs/>
          <w:shd w:val="clear" w:color="auto" w:fill="FFFFFF"/>
        </w:rPr>
        <w:t xml:space="preserve"> (og Sprog</w:t>
      </w:r>
      <w:r w:rsidR="00CB7A44">
        <w:rPr>
          <w:shd w:val="clear" w:color="auto" w:fill="FFFFFF"/>
        </w:rPr>
        <w:t>)</w:t>
      </w:r>
    </w:p>
    <w:p w14:paraId="75F91C52" w14:textId="77777777" w:rsidR="00CB7A44" w:rsidRDefault="00CB7A44">
      <w:pPr>
        <w:pStyle w:val="NormalWeb"/>
        <w:ind w:left="3960"/>
        <w:rPr>
          <w:shd w:val="clear" w:color="auto" w:fill="FFFFFF"/>
        </w:rPr>
      </w:pPr>
    </w:p>
    <w:p w14:paraId="70C074DD" w14:textId="77777777" w:rsidR="00CB7A44" w:rsidRDefault="00CB7A44">
      <w:pPr>
        <w:pStyle w:val="NormalWeb"/>
        <w:ind w:left="3960"/>
        <w:rPr>
          <w:shd w:val="clear" w:color="auto" w:fill="FFFFFF"/>
        </w:rPr>
      </w:pPr>
    </w:p>
    <w:p w14:paraId="225044E3" w14:textId="77777777" w:rsidR="00CB7A44" w:rsidRDefault="00CB7A44">
      <w:pPr>
        <w:pStyle w:val="NormalWeb"/>
        <w:ind w:left="3960"/>
        <w:rPr>
          <w:shd w:val="clear" w:color="auto" w:fill="FFFFFF"/>
        </w:rPr>
      </w:pPr>
    </w:p>
    <w:p w14:paraId="7C6F8304" w14:textId="77777777" w:rsidR="00CB7A44" w:rsidRDefault="00CB7A44">
      <w:pPr>
        <w:pStyle w:val="NormalWeb"/>
        <w:ind w:left="3960"/>
        <w:rPr>
          <w:shd w:val="clear" w:color="auto" w:fill="FFFFFF"/>
        </w:rPr>
      </w:pPr>
    </w:p>
    <w:p w14:paraId="5D022664" w14:textId="77777777" w:rsidR="00CB7A44" w:rsidRDefault="00CB7A44">
      <w:pPr>
        <w:pStyle w:val="NormalWeb"/>
        <w:ind w:left="3960"/>
        <w:rPr>
          <w:shd w:val="clear" w:color="auto" w:fill="FFFFFF"/>
        </w:rPr>
      </w:pPr>
    </w:p>
    <w:p w14:paraId="3687A092" w14:textId="77777777" w:rsidR="00CB7A44" w:rsidRDefault="00CB7A44">
      <w:pPr>
        <w:pStyle w:val="NormalWeb"/>
        <w:ind w:left="3960"/>
        <w:rPr>
          <w:shd w:val="clear" w:color="auto" w:fill="FFFFFF"/>
        </w:rPr>
      </w:pPr>
    </w:p>
    <w:p w14:paraId="0C27DD81" w14:textId="77777777" w:rsidR="00CB7A44" w:rsidRDefault="00CB7A44">
      <w:pPr>
        <w:pStyle w:val="NormalWeb"/>
        <w:ind w:left="3960"/>
        <w:rPr>
          <w:shd w:val="clear" w:color="auto" w:fill="FFFFFF"/>
        </w:rPr>
      </w:pPr>
    </w:p>
    <w:p w14:paraId="706956E2" w14:textId="77777777" w:rsidR="00CB7A44" w:rsidRDefault="00CB7A44">
      <w:pPr>
        <w:pStyle w:val="NormalWeb"/>
        <w:ind w:left="3960"/>
        <w:rPr>
          <w:shd w:val="clear" w:color="auto" w:fill="FFFFFF"/>
        </w:rPr>
      </w:pPr>
    </w:p>
    <w:p w14:paraId="1436FEB6" w14:textId="77777777" w:rsidR="00CB7A44" w:rsidRDefault="00CB7A44">
      <w:pPr>
        <w:pStyle w:val="NormalWeb"/>
        <w:ind w:left="3960"/>
        <w:rPr>
          <w:shd w:val="clear" w:color="auto" w:fill="FFFFFF"/>
        </w:rPr>
      </w:pPr>
    </w:p>
    <w:p w14:paraId="1CD64118" w14:textId="77777777" w:rsidR="00CB7A44" w:rsidRDefault="00CB7A44">
      <w:pPr>
        <w:pStyle w:val="NormalWeb"/>
        <w:ind w:left="3960"/>
        <w:rPr>
          <w:shd w:val="clear" w:color="auto" w:fill="FFFFFF"/>
        </w:rPr>
      </w:pPr>
    </w:p>
    <w:p w14:paraId="628BF94D" w14:textId="77777777" w:rsidR="00CB7A44" w:rsidRDefault="00CB7A44">
      <w:pPr>
        <w:pStyle w:val="NormalWeb"/>
        <w:ind w:left="3960"/>
        <w:rPr>
          <w:shd w:val="clear" w:color="auto" w:fill="FFFFFF"/>
        </w:rPr>
      </w:pPr>
    </w:p>
    <w:p w14:paraId="2EE7F908" w14:textId="6048C200" w:rsidR="00DD3328" w:rsidRDefault="00760661" w:rsidP="00DD3328">
      <w:pPr>
        <w:keepNext/>
      </w:pPr>
      <w:r>
        <w:rPr>
          <w:noProof/>
          <w:sz w:val="24"/>
          <w:szCs w:val="24"/>
          <w:lang w:val="da-DK"/>
        </w:rPr>
        <w:lastRenderedPageBreak/>
        <w:drawing>
          <wp:inline distT="0" distB="0" distL="0" distR="0" wp14:anchorId="6EB5D2A1" wp14:editId="27AA8FA0">
            <wp:extent cx="6021070" cy="3071495"/>
            <wp:effectExtent l="0" t="0" r="0" b="0"/>
            <wp:docPr id="40" name="Billed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lede 40">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1070" cy="3071495"/>
                    </a:xfrm>
                    <a:prstGeom prst="rect">
                      <a:avLst/>
                    </a:prstGeom>
                    <a:solidFill>
                      <a:srgbClr val="FFFFFF"/>
                    </a:solidFill>
                    <a:ln>
                      <a:noFill/>
                    </a:ln>
                  </pic:spPr>
                </pic:pic>
              </a:graphicData>
            </a:graphic>
          </wp:inline>
        </w:drawing>
      </w:r>
    </w:p>
    <w:p w14:paraId="14497DA1" w14:textId="77777777" w:rsidR="00CB7A44" w:rsidRPr="005B7AA7" w:rsidRDefault="00DD3328" w:rsidP="00DD3328">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2.10</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4</w:t>
      </w:r>
      <w:r w:rsidR="002F19C5">
        <w:fldChar w:fldCharType="end"/>
      </w:r>
      <w:r w:rsidR="00CB7A44">
        <w:rPr>
          <w:szCs w:val="22"/>
          <w:lang w:val="da-DK"/>
        </w:rPr>
        <w:t>: Skærmbillede Indsendelse af IE818 - Tilføj/ret kvittering</w:t>
      </w:r>
    </w:p>
    <w:p w14:paraId="6265352B" w14:textId="77777777" w:rsidR="00CB7A44" w:rsidRDefault="00CB7A44">
      <w:pPr>
        <w:spacing w:after="240"/>
        <w:rPr>
          <w:sz w:val="24"/>
          <w:szCs w:val="24"/>
          <w:shd w:val="clear" w:color="auto" w:fill="FFFFFF"/>
          <w:lang w:val="da-DK"/>
        </w:rPr>
      </w:pPr>
    </w:p>
    <w:p w14:paraId="5FB5AEDA" w14:textId="6381B2DE" w:rsidR="00DD3328" w:rsidRDefault="00760661" w:rsidP="00DD3328">
      <w:pPr>
        <w:keepNext/>
      </w:pPr>
      <w:r>
        <w:rPr>
          <w:noProof/>
          <w:sz w:val="24"/>
          <w:szCs w:val="24"/>
          <w:lang w:val="da-DK"/>
        </w:rPr>
        <w:drawing>
          <wp:inline distT="0" distB="0" distL="0" distR="0" wp14:anchorId="505E5D6D" wp14:editId="5554A94B">
            <wp:extent cx="6027420" cy="3142615"/>
            <wp:effectExtent l="0" t="0" r="0" b="0"/>
            <wp:docPr id="41" name="Billed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lede 41">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27420" cy="3142615"/>
                    </a:xfrm>
                    <a:prstGeom prst="rect">
                      <a:avLst/>
                    </a:prstGeom>
                    <a:solidFill>
                      <a:srgbClr val="FFFFFF"/>
                    </a:solidFill>
                    <a:ln>
                      <a:noFill/>
                    </a:ln>
                  </pic:spPr>
                </pic:pic>
              </a:graphicData>
            </a:graphic>
          </wp:inline>
        </w:drawing>
      </w:r>
    </w:p>
    <w:p w14:paraId="5801C12D" w14:textId="77777777" w:rsidR="00CB7A44" w:rsidRDefault="00DD3328" w:rsidP="00DD3328">
      <w:pPr>
        <w:pStyle w:val="Billedtekst"/>
        <w:rPr>
          <w:szCs w:val="22"/>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2.10</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5</w:t>
      </w:r>
      <w:r w:rsidR="002F19C5">
        <w:fldChar w:fldCharType="end"/>
      </w:r>
      <w:r w:rsidR="00CB7A44">
        <w:rPr>
          <w:szCs w:val="22"/>
          <w:lang w:val="da-DK"/>
        </w:rPr>
        <w:t>: Skærmbillede Indsendelse af IE818 – Afvist - Tilføj Årsag til utilfredshed</w:t>
      </w:r>
    </w:p>
    <w:p w14:paraId="565CCF56" w14:textId="77777777" w:rsidR="00A9255F" w:rsidRDefault="00A9255F" w:rsidP="00A9255F">
      <w:pPr>
        <w:pStyle w:val="NormalText"/>
        <w:rPr>
          <w:lang w:val="da-DK"/>
        </w:rPr>
      </w:pPr>
    </w:p>
    <w:p w14:paraId="418AF6FA" w14:textId="77777777" w:rsidR="00A9255F" w:rsidRPr="00A9255F" w:rsidRDefault="00A9255F" w:rsidP="00A9255F">
      <w:pPr>
        <w:pStyle w:val="NormalText"/>
        <w:rPr>
          <w:lang w:val="da-DK"/>
        </w:rPr>
      </w:pPr>
    </w:p>
    <w:p w14:paraId="0B319B68" w14:textId="77777777" w:rsidR="00CB7A44" w:rsidRDefault="00CB7A44">
      <w:pPr>
        <w:pStyle w:val="NormalWeb"/>
        <w:numPr>
          <w:ilvl w:val="1"/>
          <w:numId w:val="30"/>
        </w:numPr>
        <w:spacing w:before="240" w:after="60"/>
        <w:ind w:hanging="357"/>
      </w:pPr>
      <w:r>
        <w:rPr>
          <w:i/>
          <w:iCs/>
          <w:shd w:val="clear" w:color="auto" w:fill="FFFFFF"/>
        </w:rPr>
        <w:lastRenderedPageBreak/>
        <w:t>Kvittering – Forsendelsen delvis afvist</w:t>
      </w:r>
    </w:p>
    <w:p w14:paraId="09239C4F" w14:textId="77777777" w:rsidR="00CB7A44" w:rsidRDefault="00CB7A44">
      <w:pPr>
        <w:pStyle w:val="NormalWeb"/>
        <w:numPr>
          <w:ilvl w:val="2"/>
          <w:numId w:val="30"/>
        </w:numPr>
        <w:spacing w:before="0" w:after="60"/>
        <w:ind w:hanging="357"/>
      </w:pPr>
      <w:r>
        <w:rPr>
          <w:i/>
          <w:iCs/>
          <w:shd w:val="clear" w:color="auto" w:fill="FFFFFF"/>
        </w:rPr>
        <w:t>Ankomstdato for varer</w:t>
      </w:r>
    </w:p>
    <w:p w14:paraId="363026AA" w14:textId="77777777" w:rsidR="00CB7A44" w:rsidRDefault="00CB7A44">
      <w:pPr>
        <w:pStyle w:val="NormalWeb"/>
        <w:numPr>
          <w:ilvl w:val="2"/>
          <w:numId w:val="30"/>
        </w:numPr>
        <w:spacing w:before="0" w:after="60"/>
        <w:ind w:hanging="357"/>
      </w:pPr>
      <w:r>
        <w:rPr>
          <w:shd w:val="clear" w:color="auto" w:fill="FFFFFF"/>
        </w:rPr>
        <w:t>Udfyld tabellen Kvittering</w:t>
      </w:r>
    </w:p>
    <w:p w14:paraId="704828CA" w14:textId="77777777" w:rsidR="00CB7A44" w:rsidRDefault="00CB7A44">
      <w:pPr>
        <w:pStyle w:val="NormalWeb"/>
        <w:numPr>
          <w:ilvl w:val="3"/>
          <w:numId w:val="30"/>
        </w:numPr>
        <w:spacing w:before="0" w:after="60"/>
        <w:ind w:hanging="357"/>
      </w:pPr>
      <w:r>
        <w:rPr>
          <w:shd w:val="clear" w:color="auto" w:fill="FFFFFF"/>
        </w:rPr>
        <w:t xml:space="preserve">Klik på </w:t>
      </w:r>
      <w:r>
        <w:rPr>
          <w:i/>
          <w:iCs/>
          <w:shd w:val="clear" w:color="auto" w:fill="FFFFFF"/>
        </w:rPr>
        <w:t>Tilføj</w:t>
      </w:r>
    </w:p>
    <w:p w14:paraId="1B51AFD7" w14:textId="77777777" w:rsidR="00CB7A44" w:rsidRDefault="00CB7A44">
      <w:pPr>
        <w:pStyle w:val="NormalWeb"/>
        <w:numPr>
          <w:ilvl w:val="3"/>
          <w:numId w:val="30"/>
        </w:numPr>
        <w:spacing w:before="0" w:after="60"/>
        <w:ind w:hanging="357"/>
      </w:pPr>
      <w:r>
        <w:rPr>
          <w:shd w:val="clear" w:color="auto" w:fill="FFFFFF"/>
        </w:rPr>
        <w:t>Vis skærmbilledet</w:t>
      </w:r>
      <w:r>
        <w:rPr>
          <w:i/>
          <w:iCs/>
          <w:shd w:val="clear" w:color="auto" w:fill="FFFFFF"/>
        </w:rPr>
        <w:t xml:space="preserve"> Tilføj/ret kvittering</w:t>
      </w:r>
    </w:p>
    <w:p w14:paraId="27D398A8" w14:textId="77777777" w:rsidR="00CB7A44" w:rsidRDefault="00CB7A44">
      <w:pPr>
        <w:pStyle w:val="NormalWeb"/>
        <w:numPr>
          <w:ilvl w:val="3"/>
          <w:numId w:val="30"/>
        </w:numPr>
        <w:spacing w:before="0" w:after="60"/>
        <w:ind w:hanging="357"/>
      </w:pPr>
      <w:r>
        <w:rPr>
          <w:shd w:val="clear" w:color="auto" w:fill="FFFFFF"/>
        </w:rPr>
        <w:t xml:space="preserve">Klik på en af vareposterne i </w:t>
      </w:r>
      <w:r>
        <w:rPr>
          <w:i/>
          <w:iCs/>
          <w:shd w:val="clear" w:color="auto" w:fill="FFFFFF"/>
        </w:rPr>
        <w:t>Vare</w:t>
      </w:r>
      <w:r w:rsidR="00E26071">
        <w:rPr>
          <w:i/>
          <w:iCs/>
          <w:shd w:val="clear" w:color="auto" w:fill="FFFFFF"/>
        </w:rPr>
        <w:t>post</w:t>
      </w:r>
      <w:r>
        <w:rPr>
          <w:i/>
          <w:iCs/>
          <w:shd w:val="clear" w:color="auto" w:fill="FFFFFF"/>
        </w:rPr>
        <w:t>oversigt</w:t>
      </w:r>
    </w:p>
    <w:p w14:paraId="7B943ECB" w14:textId="77777777" w:rsidR="00CB7A44" w:rsidRDefault="00CB7A44">
      <w:pPr>
        <w:pStyle w:val="NormalWeb"/>
        <w:numPr>
          <w:ilvl w:val="3"/>
          <w:numId w:val="30"/>
        </w:numPr>
        <w:spacing w:before="0" w:after="60"/>
        <w:ind w:hanging="357"/>
      </w:pPr>
      <w:r>
        <w:rPr>
          <w:shd w:val="clear" w:color="auto" w:fill="FFFFFF"/>
        </w:rPr>
        <w:t xml:space="preserve">Vis de </w:t>
      </w:r>
      <w:proofErr w:type="spellStart"/>
      <w:r>
        <w:rPr>
          <w:shd w:val="clear" w:color="auto" w:fill="FFFFFF"/>
        </w:rPr>
        <w:t>forudfyldte</w:t>
      </w:r>
      <w:proofErr w:type="spellEnd"/>
      <w:r>
        <w:rPr>
          <w:shd w:val="clear" w:color="auto" w:fill="FFFFFF"/>
        </w:rPr>
        <w:t xml:space="preserve"> felter </w:t>
      </w:r>
    </w:p>
    <w:p w14:paraId="0139E2D1" w14:textId="77777777" w:rsidR="00CB7A44" w:rsidRDefault="00E26071">
      <w:pPr>
        <w:pStyle w:val="NormalWeb"/>
        <w:numPr>
          <w:ilvl w:val="4"/>
          <w:numId w:val="30"/>
        </w:numPr>
        <w:spacing w:before="0" w:after="60"/>
        <w:ind w:hanging="357"/>
      </w:pPr>
      <w:r>
        <w:rPr>
          <w:i/>
          <w:iCs/>
          <w:shd w:val="clear" w:color="auto" w:fill="FFFFFF"/>
        </w:rPr>
        <w:t>Varepostnummer</w:t>
      </w:r>
    </w:p>
    <w:p w14:paraId="24BF2326" w14:textId="77777777" w:rsidR="00CB7A44" w:rsidRDefault="00E26071">
      <w:pPr>
        <w:pStyle w:val="NormalWeb"/>
        <w:numPr>
          <w:ilvl w:val="4"/>
          <w:numId w:val="30"/>
        </w:numPr>
        <w:spacing w:before="0" w:after="60"/>
        <w:ind w:hanging="357"/>
      </w:pPr>
      <w:r>
        <w:rPr>
          <w:i/>
          <w:iCs/>
          <w:shd w:val="clear" w:color="auto" w:fill="FFFFFF"/>
        </w:rPr>
        <w:t>Punktafgiftskode</w:t>
      </w:r>
    </w:p>
    <w:p w14:paraId="53B43DA0" w14:textId="77777777" w:rsidR="00CB7A44" w:rsidRDefault="00CB7A44">
      <w:pPr>
        <w:pStyle w:val="NormalWeb"/>
        <w:numPr>
          <w:ilvl w:val="4"/>
          <w:numId w:val="30"/>
        </w:numPr>
        <w:spacing w:before="0" w:after="60"/>
        <w:ind w:hanging="357"/>
      </w:pPr>
      <w:r>
        <w:rPr>
          <w:shd w:val="clear" w:color="auto" w:fill="FFFFFF"/>
        </w:rPr>
        <w:t>Udfyld de valgfrie felter</w:t>
      </w:r>
    </w:p>
    <w:p w14:paraId="44ACF9C8" w14:textId="77777777" w:rsidR="00CB7A44" w:rsidRDefault="00CB7A44">
      <w:pPr>
        <w:pStyle w:val="NormalWeb"/>
        <w:numPr>
          <w:ilvl w:val="5"/>
          <w:numId w:val="30"/>
        </w:numPr>
        <w:spacing w:before="0" w:after="60"/>
        <w:ind w:hanging="357"/>
      </w:pPr>
      <w:r>
        <w:rPr>
          <w:i/>
          <w:iCs/>
          <w:shd w:val="clear" w:color="auto" w:fill="FFFFFF"/>
        </w:rPr>
        <w:t>Difference</w:t>
      </w:r>
    </w:p>
    <w:p w14:paraId="3AF736F0" w14:textId="77777777" w:rsidR="00CB7A44" w:rsidRDefault="00CB7A44">
      <w:pPr>
        <w:pStyle w:val="NormalWeb"/>
        <w:numPr>
          <w:ilvl w:val="6"/>
          <w:numId w:val="30"/>
        </w:numPr>
        <w:spacing w:before="0" w:after="60"/>
        <w:ind w:hanging="357"/>
      </w:pPr>
      <w:r>
        <w:rPr>
          <w:i/>
          <w:iCs/>
          <w:shd w:val="clear" w:color="auto" w:fill="FFFFFF"/>
        </w:rPr>
        <w:t>E: Overskydende mængde</w:t>
      </w:r>
    </w:p>
    <w:p w14:paraId="39036164" w14:textId="77777777" w:rsidR="00CB7A44" w:rsidRDefault="00CB7A44">
      <w:pPr>
        <w:pStyle w:val="NormalWeb"/>
        <w:numPr>
          <w:ilvl w:val="6"/>
          <w:numId w:val="30"/>
        </w:numPr>
        <w:spacing w:before="0" w:after="60"/>
        <w:ind w:hanging="357"/>
      </w:pPr>
      <w:r>
        <w:rPr>
          <w:i/>
          <w:iCs/>
          <w:shd w:val="clear" w:color="auto" w:fill="FFFFFF"/>
        </w:rPr>
        <w:t>S: Manko</w:t>
      </w:r>
    </w:p>
    <w:p w14:paraId="51BC08C0" w14:textId="77777777" w:rsidR="00CB7A44" w:rsidRDefault="00E26071">
      <w:pPr>
        <w:pStyle w:val="NormalWeb"/>
        <w:numPr>
          <w:ilvl w:val="5"/>
          <w:numId w:val="30"/>
        </w:numPr>
        <w:spacing w:before="0" w:after="60"/>
        <w:ind w:hanging="357"/>
      </w:pPr>
      <w:r>
        <w:rPr>
          <w:i/>
          <w:iCs/>
          <w:shd w:val="clear" w:color="auto" w:fill="FFFFFF"/>
        </w:rPr>
        <w:t>Konstateret difference</w:t>
      </w:r>
    </w:p>
    <w:p w14:paraId="35A89C45" w14:textId="77777777" w:rsidR="00CB7A44" w:rsidRDefault="00CB7A44">
      <w:pPr>
        <w:pStyle w:val="NormalWeb"/>
        <w:numPr>
          <w:ilvl w:val="5"/>
          <w:numId w:val="30"/>
        </w:numPr>
        <w:spacing w:before="0" w:after="60"/>
        <w:ind w:hanging="357"/>
      </w:pPr>
      <w:r>
        <w:rPr>
          <w:i/>
          <w:iCs/>
          <w:shd w:val="clear" w:color="auto" w:fill="FFFFFF"/>
        </w:rPr>
        <w:t>Årsag</w:t>
      </w:r>
      <w:r w:rsidR="00E26071">
        <w:rPr>
          <w:i/>
          <w:iCs/>
          <w:shd w:val="clear" w:color="auto" w:fill="FFFFFF"/>
        </w:rPr>
        <w:t>er</w:t>
      </w:r>
      <w:r>
        <w:rPr>
          <w:i/>
          <w:iCs/>
          <w:shd w:val="clear" w:color="auto" w:fill="FFFFFF"/>
        </w:rPr>
        <w:t xml:space="preserve"> til utilfredshed </w:t>
      </w:r>
    </w:p>
    <w:p w14:paraId="207FD9D6" w14:textId="77777777" w:rsidR="00CB7A44" w:rsidRDefault="00CB7A44">
      <w:pPr>
        <w:pStyle w:val="NormalWeb"/>
        <w:numPr>
          <w:ilvl w:val="5"/>
          <w:numId w:val="30"/>
        </w:numPr>
        <w:spacing w:before="0" w:after="60"/>
        <w:ind w:hanging="357"/>
      </w:pPr>
      <w:r>
        <w:rPr>
          <w:shd w:val="clear" w:color="auto" w:fill="FFFFFF"/>
        </w:rPr>
        <w:t>Udfyld</w:t>
      </w:r>
      <w:r>
        <w:rPr>
          <w:i/>
          <w:iCs/>
          <w:shd w:val="clear" w:color="auto" w:fill="FFFFFF"/>
        </w:rPr>
        <w:t xml:space="preserve"> Årsag til utilfredshed </w:t>
      </w:r>
    </w:p>
    <w:p w14:paraId="63D4A741" w14:textId="77777777" w:rsidR="00CB7A44" w:rsidRDefault="00CB7A44">
      <w:pPr>
        <w:pStyle w:val="NormalWeb"/>
        <w:numPr>
          <w:ilvl w:val="7"/>
          <w:numId w:val="30"/>
        </w:numPr>
        <w:spacing w:before="0" w:after="144"/>
      </w:pPr>
      <w:r>
        <w:rPr>
          <w:i/>
          <w:iCs/>
          <w:shd w:val="clear" w:color="auto" w:fill="FFFFFF"/>
        </w:rPr>
        <w:t>0: Andre</w:t>
      </w:r>
    </w:p>
    <w:p w14:paraId="70215183" w14:textId="77777777" w:rsidR="00CB7A44" w:rsidRDefault="00CB7A44">
      <w:pPr>
        <w:pStyle w:val="NormalWeb"/>
        <w:numPr>
          <w:ilvl w:val="7"/>
          <w:numId w:val="30"/>
        </w:numPr>
        <w:spacing w:before="0" w:after="144"/>
      </w:pPr>
      <w:r>
        <w:rPr>
          <w:i/>
          <w:iCs/>
          <w:shd w:val="clear" w:color="auto" w:fill="FFFFFF"/>
        </w:rPr>
        <w:t>1: Overskydende mængde</w:t>
      </w:r>
    </w:p>
    <w:p w14:paraId="4940F3D1" w14:textId="77777777" w:rsidR="00CB7A44" w:rsidRDefault="00CB7A44">
      <w:pPr>
        <w:pStyle w:val="NormalWeb"/>
        <w:numPr>
          <w:ilvl w:val="7"/>
          <w:numId w:val="30"/>
        </w:numPr>
        <w:spacing w:before="0" w:after="144"/>
      </w:pPr>
      <w:r>
        <w:rPr>
          <w:i/>
          <w:iCs/>
          <w:shd w:val="clear" w:color="auto" w:fill="FFFFFF"/>
        </w:rPr>
        <w:t>2: Manko</w:t>
      </w:r>
    </w:p>
    <w:p w14:paraId="5BD6820C" w14:textId="77777777" w:rsidR="00CB7A44" w:rsidRDefault="00CB7A44">
      <w:pPr>
        <w:pStyle w:val="NormalWeb"/>
        <w:numPr>
          <w:ilvl w:val="7"/>
          <w:numId w:val="30"/>
        </w:numPr>
        <w:spacing w:before="0" w:after="144"/>
      </w:pPr>
      <w:r>
        <w:rPr>
          <w:i/>
          <w:iCs/>
          <w:shd w:val="clear" w:color="auto" w:fill="FFFFFF"/>
        </w:rPr>
        <w:t>3: Beskadigede vare</w:t>
      </w:r>
    </w:p>
    <w:p w14:paraId="4F48007E" w14:textId="77777777" w:rsidR="00CB7A44" w:rsidRDefault="00CB7A44">
      <w:pPr>
        <w:pStyle w:val="NormalWeb"/>
        <w:numPr>
          <w:ilvl w:val="7"/>
          <w:numId w:val="30"/>
        </w:numPr>
        <w:spacing w:before="0" w:after="144"/>
      </w:pPr>
      <w:r>
        <w:rPr>
          <w:i/>
          <w:iCs/>
          <w:shd w:val="clear" w:color="auto" w:fill="FFFFFF"/>
        </w:rPr>
        <w:t>4: Brudt forsegling</w:t>
      </w:r>
    </w:p>
    <w:p w14:paraId="1847BE76" w14:textId="77777777" w:rsidR="00CB7A44" w:rsidRDefault="00E26071">
      <w:pPr>
        <w:pStyle w:val="NormalWeb"/>
        <w:numPr>
          <w:ilvl w:val="7"/>
          <w:numId w:val="30"/>
        </w:numPr>
        <w:spacing w:before="0" w:after="144"/>
      </w:pPr>
      <w:r>
        <w:rPr>
          <w:i/>
          <w:iCs/>
          <w:shd w:val="clear" w:color="auto" w:fill="FFFFFF"/>
        </w:rPr>
        <w:t>5: Indberettet til</w:t>
      </w:r>
      <w:r w:rsidR="00CB7A44">
        <w:rPr>
          <w:i/>
          <w:iCs/>
          <w:shd w:val="clear" w:color="auto" w:fill="FFFFFF"/>
        </w:rPr>
        <w:t xml:space="preserve"> ECS</w:t>
      </w:r>
      <w:r>
        <w:rPr>
          <w:i/>
          <w:iCs/>
          <w:shd w:val="clear" w:color="auto" w:fill="FFFFFF"/>
        </w:rPr>
        <w:t>I</w:t>
      </w:r>
      <w:r w:rsidR="00CB7A44">
        <w:rPr>
          <w:i/>
          <w:iCs/>
          <w:shd w:val="clear" w:color="auto" w:fill="FFFFFF"/>
        </w:rPr>
        <w:t xml:space="preserve"> </w:t>
      </w:r>
    </w:p>
    <w:p w14:paraId="136282CC" w14:textId="77777777" w:rsidR="00CB7A44" w:rsidRDefault="00CB7A44">
      <w:pPr>
        <w:pStyle w:val="NormalWeb"/>
        <w:numPr>
          <w:ilvl w:val="7"/>
          <w:numId w:val="30"/>
        </w:numPr>
        <w:spacing w:before="0" w:after="144"/>
      </w:pPr>
      <w:r>
        <w:rPr>
          <w:i/>
          <w:iCs/>
          <w:shd w:val="clear" w:color="auto" w:fill="FFFFFF"/>
        </w:rPr>
        <w:t>7:Tilladt mængde overskredet</w:t>
      </w:r>
    </w:p>
    <w:p w14:paraId="45407BFD" w14:textId="77777777" w:rsidR="00CB7A44" w:rsidRDefault="007274B2">
      <w:pPr>
        <w:pStyle w:val="NormalWeb"/>
        <w:numPr>
          <w:ilvl w:val="6"/>
          <w:numId w:val="30"/>
        </w:numPr>
        <w:spacing w:before="0" w:after="60"/>
        <w:ind w:hanging="357"/>
      </w:pPr>
      <w:r>
        <w:rPr>
          <w:i/>
          <w:iCs/>
          <w:shd w:val="clear" w:color="auto" w:fill="FFFFFF"/>
        </w:rPr>
        <w:t>Supplerende information</w:t>
      </w:r>
      <w:r w:rsidR="00CB7A44">
        <w:rPr>
          <w:i/>
          <w:iCs/>
          <w:shd w:val="clear" w:color="auto" w:fill="FFFFFF"/>
        </w:rPr>
        <w:t xml:space="preserve"> (og Sprog)</w:t>
      </w:r>
    </w:p>
    <w:p w14:paraId="55E1755F" w14:textId="77777777" w:rsidR="00CB7A44" w:rsidRPr="005B7AA7" w:rsidRDefault="00CB7A44">
      <w:pPr>
        <w:pStyle w:val="Overskrift2"/>
        <w:pageBreakBefore/>
        <w:tabs>
          <w:tab w:val="left" w:pos="540"/>
          <w:tab w:val="left" w:pos="720"/>
        </w:tabs>
        <w:rPr>
          <w:lang w:val="da-DK"/>
        </w:rPr>
      </w:pPr>
      <w:bookmarkStart w:id="142" w:name="_Ref517879361"/>
      <w:bookmarkStart w:id="143" w:name="_Toc156917081"/>
      <w:r>
        <w:rPr>
          <w:iCs/>
          <w:szCs w:val="24"/>
          <w:shd w:val="clear" w:color="auto" w:fill="FFFFFF"/>
          <w:lang w:val="da-DK"/>
        </w:rPr>
        <w:lastRenderedPageBreak/>
        <w:t>Indsendelse af IE813 (Skift destination)</w:t>
      </w:r>
      <w:bookmarkEnd w:id="142"/>
      <w:bookmarkEnd w:id="143"/>
    </w:p>
    <w:p w14:paraId="45609CE5" w14:textId="77777777" w:rsidR="00CB7A44" w:rsidRDefault="00CB7A44">
      <w:pPr>
        <w:pStyle w:val="NormalWeb"/>
        <w:spacing w:after="0"/>
      </w:pPr>
      <w:r>
        <w:rPr>
          <w:shd w:val="clear" w:color="auto" w:fill="FFFFFF"/>
        </w:rPr>
        <w:t xml:space="preserve">Vareafsender kan ændre en forsendelses destination på et vilkårligt tidspunkt før modtagelse af en </w:t>
      </w:r>
      <w:r>
        <w:rPr>
          <w:color w:val="000000"/>
          <w:shd w:val="clear" w:color="auto" w:fill="FFFFFF"/>
        </w:rPr>
        <w:t>kvittering</w:t>
      </w:r>
      <w:r>
        <w:rPr>
          <w:shd w:val="clear" w:color="auto" w:fill="FFFFFF"/>
        </w:rPr>
        <w:t xml:space="preserve"> (IE818). </w:t>
      </w:r>
    </w:p>
    <w:p w14:paraId="266FDFCD" w14:textId="77777777" w:rsidR="00CB7A44" w:rsidRDefault="00CB7A44">
      <w:pPr>
        <w:pStyle w:val="NormalWeb"/>
        <w:spacing w:after="0"/>
      </w:pPr>
      <w:r>
        <w:rPr>
          <w:shd w:val="clear" w:color="auto" w:fill="FFFFFF"/>
        </w:rPr>
        <w:t>Hvis kvitteringsstatus er delvis afvist eller helt afvist skal der altid skiftes destination</w:t>
      </w:r>
    </w:p>
    <w:p w14:paraId="2CE97073" w14:textId="77777777" w:rsidR="00CB7A44" w:rsidRDefault="00CB7A44">
      <w:pPr>
        <w:pStyle w:val="NormalWeb"/>
        <w:numPr>
          <w:ilvl w:val="0"/>
          <w:numId w:val="31"/>
        </w:numPr>
      </w:pPr>
      <w:bookmarkStart w:id="144" w:name="goog-gtc-unit-560"/>
      <w:bookmarkEnd w:id="144"/>
      <w:r>
        <w:rPr>
          <w:shd w:val="clear" w:color="auto" w:fill="FFFFFF"/>
        </w:rPr>
        <w:t xml:space="preserve">Dobbelt klik på en forsendelse fra </w:t>
      </w:r>
      <w:r>
        <w:rPr>
          <w:i/>
          <w:iCs/>
          <w:shd w:val="clear" w:color="auto" w:fill="FFFFFF"/>
        </w:rPr>
        <w:t>Oversigt</w:t>
      </w:r>
      <w:r>
        <w:rPr>
          <w:shd w:val="clear" w:color="auto" w:fill="FFFFFF"/>
        </w:rPr>
        <w:t xml:space="preserve">, </w:t>
      </w:r>
      <w:r>
        <w:rPr>
          <w:i/>
          <w:iCs/>
          <w:shd w:val="clear" w:color="auto" w:fill="FFFFFF"/>
        </w:rPr>
        <w:t>Forsendelser.</w:t>
      </w:r>
      <w:r>
        <w:rPr>
          <w:shd w:val="clear" w:color="auto" w:fill="FFFFFF"/>
        </w:rPr>
        <w:t xml:space="preserve"> Hvis forsendelsen har en status, som er en af følgende: </w:t>
      </w:r>
    </w:p>
    <w:p w14:paraId="128BAF5E" w14:textId="77777777" w:rsidR="00CB7A44" w:rsidRDefault="00CB7A44" w:rsidP="00DE42D4">
      <w:pPr>
        <w:pStyle w:val="NormalWeb"/>
        <w:numPr>
          <w:ilvl w:val="1"/>
          <w:numId w:val="92"/>
        </w:numPr>
        <w:spacing w:after="0"/>
      </w:pPr>
      <w:r>
        <w:rPr>
          <w:i/>
          <w:iCs/>
          <w:shd w:val="clear" w:color="auto" w:fill="FFFFFF"/>
        </w:rPr>
        <w:t>«X01» - Accepteret</w:t>
      </w:r>
    </w:p>
    <w:p w14:paraId="13D3567C" w14:textId="77777777" w:rsidR="00CB7A44" w:rsidRDefault="00CB7A44" w:rsidP="00DE42D4">
      <w:pPr>
        <w:pStyle w:val="NormalWeb"/>
        <w:numPr>
          <w:ilvl w:val="1"/>
          <w:numId w:val="92"/>
        </w:numPr>
        <w:spacing w:after="0"/>
      </w:pPr>
      <w:r>
        <w:rPr>
          <w:i/>
          <w:iCs/>
          <w:shd w:val="clear" w:color="auto" w:fill="FFFFFF"/>
        </w:rPr>
        <w:t>«X08» - Afvist</w:t>
      </w:r>
    </w:p>
    <w:p w14:paraId="2DA98267" w14:textId="77777777" w:rsidR="00CB7A44" w:rsidRDefault="00CB7A44" w:rsidP="00DE42D4">
      <w:pPr>
        <w:pStyle w:val="NormalWeb"/>
        <w:numPr>
          <w:ilvl w:val="1"/>
          <w:numId w:val="92"/>
        </w:numPr>
        <w:spacing w:after="0"/>
      </w:pPr>
      <w:r>
        <w:rPr>
          <w:i/>
          <w:iCs/>
          <w:shd w:val="clear" w:color="auto" w:fill="FFFFFF"/>
        </w:rPr>
        <w:t>«Χ10» - Delvis afvist</w:t>
      </w:r>
    </w:p>
    <w:p w14:paraId="5AFC7B77" w14:textId="77777777" w:rsidR="00CB7A44" w:rsidRDefault="00CB7A44">
      <w:pPr>
        <w:pStyle w:val="NormalWeb"/>
        <w:ind w:left="720"/>
      </w:pPr>
      <w:r>
        <w:rPr>
          <w:shd w:val="clear" w:color="auto" w:fill="FFFFFF"/>
        </w:rPr>
        <w:t xml:space="preserve">er det muligt at vælge </w:t>
      </w:r>
      <w:r>
        <w:rPr>
          <w:i/>
          <w:iCs/>
          <w:shd w:val="clear" w:color="auto" w:fill="FFFFFF"/>
        </w:rPr>
        <w:t>(813) Skift destination</w:t>
      </w:r>
    </w:p>
    <w:p w14:paraId="23195A1A" w14:textId="77777777" w:rsidR="00CB7A44" w:rsidRDefault="00CB7A44">
      <w:pPr>
        <w:pStyle w:val="NormalWeb"/>
        <w:numPr>
          <w:ilvl w:val="0"/>
          <w:numId w:val="128"/>
        </w:numPr>
      </w:pPr>
      <w:r>
        <w:rPr>
          <w:shd w:val="clear" w:color="auto" w:fill="FFFFFF"/>
        </w:rPr>
        <w:t xml:space="preserve">Klik på </w:t>
      </w:r>
      <w:r>
        <w:rPr>
          <w:i/>
          <w:iCs/>
          <w:shd w:val="clear" w:color="auto" w:fill="FFFFFF"/>
        </w:rPr>
        <w:t>Vælg en handling</w:t>
      </w:r>
      <w:r>
        <w:rPr>
          <w:shd w:val="clear" w:color="auto" w:fill="FFFFFF"/>
        </w:rPr>
        <w:t xml:space="preserve"> og klik på </w:t>
      </w:r>
      <w:r>
        <w:rPr>
          <w:i/>
          <w:iCs/>
          <w:shd w:val="clear" w:color="auto" w:fill="FFFFFF"/>
        </w:rPr>
        <w:t>(813) Skift destination</w:t>
      </w:r>
    </w:p>
    <w:p w14:paraId="1EA25111" w14:textId="4191D0C1" w:rsidR="004D6B21" w:rsidRDefault="00760661" w:rsidP="004D6B21">
      <w:pPr>
        <w:pStyle w:val="NormalWeb"/>
        <w:keepNext/>
        <w:ind w:left="360"/>
      </w:pPr>
      <w:r>
        <w:rPr>
          <w:noProof/>
        </w:rPr>
        <w:drawing>
          <wp:inline distT="0" distB="0" distL="0" distR="0" wp14:anchorId="4F331103" wp14:editId="2BEF769E">
            <wp:extent cx="6027420" cy="3200400"/>
            <wp:effectExtent l="0" t="0" r="0" b="0"/>
            <wp:docPr id="42" name="Billed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lede 42">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27420" cy="3200400"/>
                    </a:xfrm>
                    <a:prstGeom prst="rect">
                      <a:avLst/>
                    </a:prstGeom>
                    <a:solidFill>
                      <a:srgbClr val="FFFFFF"/>
                    </a:solidFill>
                    <a:ln>
                      <a:noFill/>
                    </a:ln>
                  </pic:spPr>
                </pic:pic>
              </a:graphicData>
            </a:graphic>
          </wp:inline>
        </w:drawing>
      </w:r>
    </w:p>
    <w:p w14:paraId="540CC6CD" w14:textId="77777777" w:rsidR="005E5D15" w:rsidRPr="005E5D15" w:rsidRDefault="004D6B21" w:rsidP="004D6B21">
      <w:pPr>
        <w:pStyle w:val="Billedtekst"/>
        <w:rPr>
          <w:szCs w:val="22"/>
          <w:lang w:val="da-DK"/>
        </w:rPr>
      </w:pPr>
      <w:proofErr w:type="spellStart"/>
      <w:r>
        <w:t>Figur</w:t>
      </w:r>
      <w:proofErr w:type="spellEnd"/>
      <w:r>
        <w:t xml:space="preserve"> </w:t>
      </w:r>
      <w:r w:rsidR="002F19C5">
        <w:fldChar w:fldCharType="begin"/>
      </w:r>
      <w:r w:rsidR="002F19C5">
        <w:instrText xml:space="preserve"> STYLEREF 2 \s </w:instrText>
      </w:r>
      <w:r w:rsidR="002F19C5">
        <w:fldChar w:fldCharType="separate"/>
      </w:r>
      <w:r w:rsidR="00937527">
        <w:rPr>
          <w:noProof/>
        </w:rPr>
        <w:t>2.11</w:t>
      </w:r>
      <w:r w:rsidR="002F19C5">
        <w:fldChar w:fldCharType="end"/>
      </w:r>
      <w:r w:rsidR="002F19C5">
        <w:noBreakHyphen/>
      </w:r>
      <w:r w:rsidR="002F19C5">
        <w:fldChar w:fldCharType="begin"/>
      </w:r>
      <w:r w:rsidR="002F19C5">
        <w:instrText xml:space="preserve"> SEQ Figur \* ARABIC \s 2 </w:instrText>
      </w:r>
      <w:r w:rsidR="002F19C5">
        <w:fldChar w:fldCharType="separate"/>
      </w:r>
      <w:r w:rsidR="00937527">
        <w:rPr>
          <w:noProof/>
        </w:rPr>
        <w:t>1</w:t>
      </w:r>
      <w:r w:rsidR="002F19C5">
        <w:fldChar w:fldCharType="end"/>
      </w:r>
      <w:r>
        <w:t xml:space="preserve">: </w:t>
      </w:r>
      <w:r w:rsidR="006B77E6">
        <w:rPr>
          <w:szCs w:val="22"/>
          <w:lang w:val="da-DK"/>
        </w:rPr>
        <w:t>Skærmbillede IE813-i</w:t>
      </w:r>
      <w:r w:rsidR="00CB7A44">
        <w:rPr>
          <w:szCs w:val="22"/>
          <w:lang w:val="da-DK"/>
        </w:rPr>
        <w:t>ndsendelse</w:t>
      </w:r>
    </w:p>
    <w:p w14:paraId="09338735" w14:textId="77777777" w:rsidR="004D6B21" w:rsidRPr="004D6B21" w:rsidRDefault="004D6B21" w:rsidP="004D6B21">
      <w:pPr>
        <w:pStyle w:val="NormalWeb"/>
        <w:spacing w:before="0" w:after="60"/>
        <w:ind w:left="720"/>
      </w:pPr>
    </w:p>
    <w:p w14:paraId="18D6C2D7" w14:textId="77777777" w:rsidR="00CB7A44" w:rsidRPr="005E5D15" w:rsidRDefault="00CB7A44" w:rsidP="005E5D15">
      <w:pPr>
        <w:pStyle w:val="NormalWeb"/>
        <w:numPr>
          <w:ilvl w:val="0"/>
          <w:numId w:val="128"/>
        </w:numPr>
        <w:spacing w:before="0" w:after="60"/>
        <w:ind w:hanging="357"/>
      </w:pPr>
      <w:r>
        <w:rPr>
          <w:shd w:val="clear" w:color="auto" w:fill="FFFFFF"/>
        </w:rPr>
        <w:t xml:space="preserve">På skærmbilledet </w:t>
      </w:r>
      <w:r>
        <w:rPr>
          <w:i/>
          <w:iCs/>
          <w:shd w:val="clear" w:color="auto" w:fill="FFFFFF"/>
        </w:rPr>
        <w:t xml:space="preserve">IE813: Skift destination </w:t>
      </w:r>
      <w:r>
        <w:rPr>
          <w:shd w:val="clear" w:color="auto" w:fill="FFFFFF"/>
        </w:rPr>
        <w:t>udfyld de obligatoriske felter</w:t>
      </w:r>
    </w:p>
    <w:p w14:paraId="01FD69A2" w14:textId="77777777" w:rsidR="00CB7A44" w:rsidRDefault="00CB7A44">
      <w:pPr>
        <w:pStyle w:val="NormalWeb"/>
        <w:numPr>
          <w:ilvl w:val="1"/>
          <w:numId w:val="39"/>
        </w:numPr>
        <w:spacing w:before="0" w:after="60"/>
        <w:ind w:hanging="357"/>
      </w:pPr>
      <w:r>
        <w:rPr>
          <w:i/>
          <w:iCs/>
          <w:shd w:val="clear" w:color="auto" w:fill="FFFFFF"/>
        </w:rPr>
        <w:t>Modtagertype</w:t>
      </w:r>
    </w:p>
    <w:p w14:paraId="71CA0FD0" w14:textId="77777777" w:rsidR="00CB7A44" w:rsidRDefault="00CB7A44">
      <w:pPr>
        <w:pStyle w:val="NormalWeb"/>
        <w:numPr>
          <w:ilvl w:val="2"/>
          <w:numId w:val="123"/>
        </w:numPr>
        <w:spacing w:before="0" w:after="60"/>
        <w:ind w:hanging="357"/>
      </w:pPr>
      <w:r>
        <w:rPr>
          <w:i/>
          <w:iCs/>
          <w:shd w:val="clear" w:color="auto" w:fill="FFFFFF"/>
        </w:rPr>
        <w:t>1: Destination</w:t>
      </w:r>
      <w:r w:rsidR="00432331">
        <w:rPr>
          <w:shd w:val="clear" w:color="auto" w:fill="FFFFFF"/>
        </w:rPr>
        <w:t xml:space="preserve"> – </w:t>
      </w:r>
      <w:r>
        <w:rPr>
          <w:i/>
          <w:iCs/>
          <w:shd w:val="clear" w:color="auto" w:fill="FFFFFF"/>
        </w:rPr>
        <w:t xml:space="preserve">Afgiftsoplag </w:t>
      </w:r>
    </w:p>
    <w:p w14:paraId="6FCDA5F5" w14:textId="77777777" w:rsidR="00CB7A44" w:rsidRDefault="00CB7A44">
      <w:pPr>
        <w:pStyle w:val="NormalWeb"/>
        <w:numPr>
          <w:ilvl w:val="2"/>
          <w:numId w:val="123"/>
        </w:numPr>
        <w:spacing w:before="0" w:after="60"/>
        <w:ind w:hanging="357"/>
      </w:pPr>
      <w:r>
        <w:rPr>
          <w:shd w:val="clear" w:color="auto" w:fill="FFFFFF"/>
        </w:rPr>
        <w:t xml:space="preserve">2: </w:t>
      </w:r>
      <w:r>
        <w:rPr>
          <w:i/>
          <w:iCs/>
          <w:shd w:val="clear" w:color="auto" w:fill="FFFFFF"/>
        </w:rPr>
        <w:t>Destination</w:t>
      </w:r>
      <w:r w:rsidR="00432331">
        <w:rPr>
          <w:shd w:val="clear" w:color="auto" w:fill="FFFFFF"/>
        </w:rPr>
        <w:t xml:space="preserve"> – </w:t>
      </w:r>
      <w:r>
        <w:rPr>
          <w:i/>
          <w:iCs/>
          <w:shd w:val="clear" w:color="auto" w:fill="FFFFFF"/>
        </w:rPr>
        <w:t>Registere</w:t>
      </w:r>
      <w:r>
        <w:rPr>
          <w:shd w:val="clear" w:color="auto" w:fill="FFFFFF"/>
        </w:rPr>
        <w:t>t vare</w:t>
      </w:r>
      <w:r>
        <w:rPr>
          <w:i/>
          <w:iCs/>
          <w:shd w:val="clear" w:color="auto" w:fill="FFFFFF"/>
        </w:rPr>
        <w:t>modtager</w:t>
      </w:r>
      <w:r>
        <w:rPr>
          <w:shd w:val="clear" w:color="auto" w:fill="FFFFFF"/>
        </w:rPr>
        <w:t xml:space="preserve"> </w:t>
      </w:r>
    </w:p>
    <w:p w14:paraId="3F64A177" w14:textId="77777777" w:rsidR="00CB7A44" w:rsidRDefault="00CB7A44">
      <w:pPr>
        <w:pStyle w:val="NormalWeb"/>
        <w:numPr>
          <w:ilvl w:val="2"/>
          <w:numId w:val="123"/>
        </w:numPr>
        <w:spacing w:before="0" w:after="60"/>
        <w:ind w:hanging="357"/>
      </w:pPr>
      <w:r>
        <w:rPr>
          <w:shd w:val="clear" w:color="auto" w:fill="FFFFFF"/>
        </w:rPr>
        <w:t xml:space="preserve">3: </w:t>
      </w:r>
      <w:r>
        <w:rPr>
          <w:i/>
          <w:iCs/>
          <w:shd w:val="clear" w:color="auto" w:fill="FFFFFF"/>
        </w:rPr>
        <w:t>Destination</w:t>
      </w:r>
      <w:r>
        <w:rPr>
          <w:shd w:val="clear" w:color="auto" w:fill="FFFFFF"/>
        </w:rPr>
        <w:t xml:space="preserve"> – M</w:t>
      </w:r>
      <w:r>
        <w:rPr>
          <w:i/>
          <w:iCs/>
          <w:shd w:val="clear" w:color="auto" w:fill="FFFFFF"/>
        </w:rPr>
        <w:t>idlertidigt</w:t>
      </w:r>
      <w:r>
        <w:rPr>
          <w:shd w:val="clear" w:color="auto" w:fill="FFFFFF"/>
        </w:rPr>
        <w:t xml:space="preserve"> </w:t>
      </w:r>
      <w:r>
        <w:rPr>
          <w:i/>
          <w:iCs/>
          <w:shd w:val="clear" w:color="auto" w:fill="FFFFFF"/>
        </w:rPr>
        <w:t>registreret</w:t>
      </w:r>
      <w:r>
        <w:rPr>
          <w:shd w:val="clear" w:color="auto" w:fill="FFFFFF"/>
        </w:rPr>
        <w:t xml:space="preserve"> vare</w:t>
      </w:r>
      <w:r>
        <w:rPr>
          <w:i/>
          <w:iCs/>
          <w:shd w:val="clear" w:color="auto" w:fill="FFFFFF"/>
        </w:rPr>
        <w:t>modtager</w:t>
      </w:r>
      <w:r>
        <w:rPr>
          <w:shd w:val="clear" w:color="auto" w:fill="FFFFFF"/>
        </w:rPr>
        <w:t xml:space="preserve"> </w:t>
      </w:r>
    </w:p>
    <w:p w14:paraId="129316A5" w14:textId="77777777" w:rsidR="00CB7A44" w:rsidRDefault="00CB7A44">
      <w:pPr>
        <w:pStyle w:val="NormalWeb"/>
        <w:numPr>
          <w:ilvl w:val="2"/>
          <w:numId w:val="123"/>
        </w:numPr>
        <w:spacing w:before="0" w:after="60"/>
        <w:ind w:hanging="357"/>
      </w:pPr>
      <w:r>
        <w:rPr>
          <w:i/>
          <w:iCs/>
          <w:shd w:val="clear" w:color="auto" w:fill="FFFFFF"/>
        </w:rPr>
        <w:t xml:space="preserve">4: Destination – Direkte levering </w:t>
      </w:r>
    </w:p>
    <w:p w14:paraId="2FD86533" w14:textId="77777777" w:rsidR="00CB7A44" w:rsidRPr="00291C79" w:rsidRDefault="00CB7A44">
      <w:pPr>
        <w:pStyle w:val="NormalWeb"/>
        <w:numPr>
          <w:ilvl w:val="2"/>
          <w:numId w:val="123"/>
        </w:numPr>
        <w:spacing w:before="0" w:after="60"/>
        <w:ind w:hanging="357"/>
      </w:pPr>
      <w:r>
        <w:rPr>
          <w:i/>
          <w:iCs/>
          <w:shd w:val="clear" w:color="auto" w:fill="FFFFFF"/>
        </w:rPr>
        <w:lastRenderedPageBreak/>
        <w:t xml:space="preserve">6: Destination </w:t>
      </w:r>
      <w:r w:rsidR="00730777">
        <w:rPr>
          <w:i/>
          <w:iCs/>
          <w:shd w:val="clear" w:color="auto" w:fill="FFFFFF"/>
        </w:rPr>
        <w:t>–</w:t>
      </w:r>
      <w:r>
        <w:rPr>
          <w:i/>
          <w:iCs/>
          <w:shd w:val="clear" w:color="auto" w:fill="FFFFFF"/>
        </w:rPr>
        <w:t xml:space="preserve"> Eksport</w:t>
      </w:r>
    </w:p>
    <w:p w14:paraId="1BAF2448" w14:textId="77777777" w:rsidR="00730777" w:rsidRDefault="00432331" w:rsidP="00730777">
      <w:pPr>
        <w:pStyle w:val="NormalWeb"/>
        <w:numPr>
          <w:ilvl w:val="2"/>
          <w:numId w:val="123"/>
        </w:numPr>
        <w:spacing w:before="0" w:after="60"/>
        <w:rPr>
          <w:i/>
          <w:iCs/>
        </w:rPr>
      </w:pPr>
      <w:r>
        <w:rPr>
          <w:i/>
          <w:iCs/>
        </w:rPr>
        <w:t>9: Destination</w:t>
      </w:r>
      <w:r>
        <w:rPr>
          <w:shd w:val="clear" w:color="auto" w:fill="FFFFFF"/>
        </w:rPr>
        <w:t xml:space="preserve"> – </w:t>
      </w:r>
      <w:r>
        <w:rPr>
          <w:i/>
          <w:iCs/>
        </w:rPr>
        <w:t>A</w:t>
      </w:r>
      <w:r w:rsidR="00730777" w:rsidRPr="00CC57DD">
        <w:rPr>
          <w:i/>
          <w:iCs/>
        </w:rPr>
        <w:t>utoriseret modtager</w:t>
      </w:r>
    </w:p>
    <w:p w14:paraId="290F8DF6" w14:textId="77777777" w:rsidR="00730777" w:rsidRDefault="00730777" w:rsidP="00730777">
      <w:pPr>
        <w:pStyle w:val="NormalWeb"/>
        <w:numPr>
          <w:ilvl w:val="2"/>
          <w:numId w:val="123"/>
        </w:numPr>
        <w:spacing w:before="0" w:after="60"/>
        <w:rPr>
          <w:i/>
          <w:iCs/>
        </w:rPr>
      </w:pPr>
      <w:r w:rsidRPr="0061224B">
        <w:rPr>
          <w:i/>
          <w:iCs/>
        </w:rPr>
        <w:t>10: Destination</w:t>
      </w:r>
      <w:r w:rsidR="00432331">
        <w:rPr>
          <w:shd w:val="clear" w:color="auto" w:fill="FFFFFF"/>
        </w:rPr>
        <w:t xml:space="preserve"> – </w:t>
      </w:r>
      <w:r w:rsidRPr="0061224B">
        <w:rPr>
          <w:i/>
          <w:iCs/>
        </w:rPr>
        <w:t>Midlertidigt autoriseret modtager</w:t>
      </w:r>
    </w:p>
    <w:p w14:paraId="54C5EBDC" w14:textId="77777777" w:rsidR="00730777" w:rsidRPr="00291C79" w:rsidRDefault="00730777" w:rsidP="00291C79">
      <w:pPr>
        <w:pStyle w:val="NormalWeb"/>
        <w:numPr>
          <w:ilvl w:val="2"/>
          <w:numId w:val="123"/>
        </w:numPr>
        <w:spacing w:before="0" w:after="60"/>
        <w:rPr>
          <w:i/>
          <w:iCs/>
        </w:rPr>
      </w:pPr>
      <w:r w:rsidRPr="0061224B">
        <w:rPr>
          <w:i/>
          <w:iCs/>
        </w:rPr>
        <w:t>11: Destination</w:t>
      </w:r>
      <w:r w:rsidR="00432331">
        <w:rPr>
          <w:shd w:val="clear" w:color="auto" w:fill="FFFFFF"/>
        </w:rPr>
        <w:t xml:space="preserve"> – </w:t>
      </w:r>
      <w:r w:rsidRPr="0061224B">
        <w:rPr>
          <w:i/>
          <w:iCs/>
        </w:rPr>
        <w:t>Retur til vareafsenderens afsendelsessted</w:t>
      </w:r>
    </w:p>
    <w:p w14:paraId="47F63A6D" w14:textId="77777777" w:rsidR="00CB7A44" w:rsidRDefault="00CB7A44">
      <w:pPr>
        <w:pStyle w:val="NormalWeb"/>
        <w:numPr>
          <w:ilvl w:val="0"/>
          <w:numId w:val="41"/>
        </w:numPr>
        <w:spacing w:before="0" w:after="60"/>
        <w:ind w:hanging="357"/>
      </w:pPr>
      <w:bookmarkStart w:id="145" w:name="goog-gtc-unit-575"/>
      <w:bookmarkEnd w:id="145"/>
      <w:r>
        <w:rPr>
          <w:shd w:val="clear" w:color="auto" w:fill="FFFFFF"/>
        </w:rPr>
        <w:t xml:space="preserve">Udfyld valgfrie felter </w:t>
      </w:r>
    </w:p>
    <w:p w14:paraId="4C2C49D4" w14:textId="77777777" w:rsidR="00CB7A44" w:rsidRDefault="00CB7A44">
      <w:pPr>
        <w:pStyle w:val="NormalWeb"/>
        <w:numPr>
          <w:ilvl w:val="1"/>
          <w:numId w:val="46"/>
        </w:numPr>
        <w:spacing w:before="0" w:after="60"/>
        <w:ind w:hanging="357"/>
      </w:pPr>
      <w:r>
        <w:rPr>
          <w:i/>
          <w:iCs/>
          <w:shd w:val="clear" w:color="auto" w:fill="FFFFFF"/>
        </w:rPr>
        <w:t>Ændret transportplan</w:t>
      </w:r>
    </w:p>
    <w:p w14:paraId="5A1928E0" w14:textId="77777777" w:rsidR="00CB7A44" w:rsidRDefault="00CB7A44">
      <w:pPr>
        <w:pStyle w:val="NormalWeb"/>
        <w:numPr>
          <w:ilvl w:val="2"/>
          <w:numId w:val="124"/>
        </w:numPr>
        <w:spacing w:before="0" w:after="60"/>
        <w:ind w:hanging="357"/>
      </w:pPr>
      <w:r>
        <w:rPr>
          <w:i/>
          <w:iCs/>
          <w:shd w:val="clear" w:color="auto" w:fill="FFFFFF"/>
        </w:rPr>
        <w:t xml:space="preserve">1: Vareafsender </w:t>
      </w:r>
    </w:p>
    <w:p w14:paraId="1241F192" w14:textId="77777777" w:rsidR="00CB7A44" w:rsidRDefault="00CB7A44">
      <w:pPr>
        <w:pStyle w:val="NormalWeb"/>
        <w:numPr>
          <w:ilvl w:val="2"/>
          <w:numId w:val="124"/>
        </w:numPr>
        <w:spacing w:before="0" w:after="60"/>
        <w:ind w:hanging="357"/>
      </w:pPr>
      <w:r>
        <w:rPr>
          <w:i/>
          <w:iCs/>
          <w:shd w:val="clear" w:color="auto" w:fill="FFFFFF"/>
        </w:rPr>
        <w:t xml:space="preserve">2: Varemodtager </w:t>
      </w:r>
    </w:p>
    <w:p w14:paraId="06DD1980" w14:textId="77777777" w:rsidR="00CB7A44" w:rsidRDefault="00CB7A44">
      <w:pPr>
        <w:pStyle w:val="NormalWeb"/>
        <w:numPr>
          <w:ilvl w:val="2"/>
          <w:numId w:val="124"/>
        </w:numPr>
        <w:spacing w:before="0" w:after="60"/>
        <w:ind w:hanging="357"/>
      </w:pPr>
      <w:r>
        <w:rPr>
          <w:shd w:val="clear" w:color="auto" w:fill="FFFFFF"/>
        </w:rPr>
        <w:t xml:space="preserve">3: </w:t>
      </w:r>
      <w:r>
        <w:rPr>
          <w:i/>
          <w:iCs/>
          <w:shd w:val="clear" w:color="auto" w:fill="FFFFFF"/>
        </w:rPr>
        <w:t>Ejer</w:t>
      </w:r>
      <w:r>
        <w:rPr>
          <w:shd w:val="clear" w:color="auto" w:fill="FFFFFF"/>
        </w:rPr>
        <w:t xml:space="preserve"> </w:t>
      </w:r>
      <w:r>
        <w:rPr>
          <w:i/>
          <w:iCs/>
          <w:shd w:val="clear" w:color="auto" w:fill="FFFFFF"/>
        </w:rPr>
        <w:t>af</w:t>
      </w:r>
      <w:r>
        <w:rPr>
          <w:shd w:val="clear" w:color="auto" w:fill="FFFFFF"/>
        </w:rPr>
        <w:t xml:space="preserve"> </w:t>
      </w:r>
      <w:r>
        <w:rPr>
          <w:i/>
          <w:iCs/>
          <w:shd w:val="clear" w:color="auto" w:fill="FFFFFF"/>
        </w:rPr>
        <w:t>varer</w:t>
      </w:r>
      <w:r>
        <w:rPr>
          <w:shd w:val="clear" w:color="auto" w:fill="FFFFFF"/>
        </w:rPr>
        <w:t xml:space="preserve"> </w:t>
      </w:r>
    </w:p>
    <w:p w14:paraId="6B280476" w14:textId="77777777" w:rsidR="00CB7A44" w:rsidRDefault="00CB7A44">
      <w:pPr>
        <w:pStyle w:val="NormalWeb"/>
        <w:numPr>
          <w:ilvl w:val="2"/>
          <w:numId w:val="124"/>
        </w:numPr>
        <w:spacing w:before="0" w:after="60"/>
        <w:ind w:hanging="357"/>
      </w:pPr>
      <w:r>
        <w:rPr>
          <w:i/>
          <w:iCs/>
          <w:shd w:val="clear" w:color="auto" w:fill="FFFFFF"/>
        </w:rPr>
        <w:t xml:space="preserve">4: Andet </w:t>
      </w:r>
    </w:p>
    <w:p w14:paraId="79400F36" w14:textId="77777777" w:rsidR="00CB7A44" w:rsidRDefault="00CB7A44">
      <w:pPr>
        <w:pStyle w:val="NormalWeb"/>
        <w:numPr>
          <w:ilvl w:val="1"/>
          <w:numId w:val="124"/>
        </w:numPr>
        <w:spacing w:before="0" w:after="60"/>
      </w:pPr>
      <w:r>
        <w:rPr>
          <w:i/>
          <w:iCs/>
          <w:shd w:val="clear" w:color="auto" w:fill="FFFFFF"/>
        </w:rPr>
        <w:t xml:space="preserve">Sikkerhedsstiller </w:t>
      </w:r>
    </w:p>
    <w:p w14:paraId="29947DA2" w14:textId="77777777" w:rsidR="00CB7A44" w:rsidRDefault="00CB7A44">
      <w:pPr>
        <w:pStyle w:val="NormalWeb"/>
        <w:numPr>
          <w:ilvl w:val="2"/>
          <w:numId w:val="124"/>
        </w:numPr>
        <w:spacing w:before="0" w:after="60"/>
      </w:pPr>
      <w:r>
        <w:rPr>
          <w:i/>
          <w:iCs/>
          <w:shd w:val="clear" w:color="auto" w:fill="FFFFFF"/>
        </w:rPr>
        <w:t xml:space="preserve">Vareafsender </w:t>
      </w:r>
    </w:p>
    <w:p w14:paraId="40A482CC" w14:textId="77777777" w:rsidR="00CB7A44" w:rsidRDefault="00CB7A44">
      <w:pPr>
        <w:pStyle w:val="NormalWeb"/>
        <w:numPr>
          <w:ilvl w:val="2"/>
          <w:numId w:val="124"/>
        </w:numPr>
        <w:spacing w:before="0" w:after="60"/>
      </w:pPr>
      <w:r>
        <w:rPr>
          <w:i/>
          <w:iCs/>
          <w:shd w:val="clear" w:color="auto" w:fill="FFFFFF"/>
        </w:rPr>
        <w:t xml:space="preserve">Transportør </w:t>
      </w:r>
    </w:p>
    <w:p w14:paraId="023AA8E0" w14:textId="77777777" w:rsidR="00CB7A44" w:rsidRDefault="00CB7A44">
      <w:pPr>
        <w:pStyle w:val="NormalWeb"/>
        <w:numPr>
          <w:ilvl w:val="2"/>
          <w:numId w:val="124"/>
        </w:numPr>
        <w:spacing w:before="0" w:after="60"/>
      </w:pPr>
      <w:r>
        <w:rPr>
          <w:i/>
          <w:iCs/>
          <w:shd w:val="clear" w:color="auto" w:fill="FFFFFF"/>
        </w:rPr>
        <w:t xml:space="preserve">Ejer af varer </w:t>
      </w:r>
    </w:p>
    <w:p w14:paraId="1F6D47E8" w14:textId="77777777" w:rsidR="00CB7A44" w:rsidRDefault="00CB7A44">
      <w:pPr>
        <w:pStyle w:val="NormalWeb"/>
        <w:numPr>
          <w:ilvl w:val="2"/>
          <w:numId w:val="124"/>
        </w:numPr>
        <w:spacing w:before="0" w:after="60"/>
      </w:pPr>
      <w:r>
        <w:rPr>
          <w:i/>
          <w:iCs/>
          <w:shd w:val="clear" w:color="auto" w:fill="FFFFFF"/>
        </w:rPr>
        <w:t>Varemodtager</w:t>
      </w:r>
    </w:p>
    <w:p w14:paraId="3E6C6168" w14:textId="77777777" w:rsidR="004D6B21" w:rsidRPr="004D6B21" w:rsidRDefault="00CB7A44" w:rsidP="004D6B21">
      <w:pPr>
        <w:pStyle w:val="NormalWeb"/>
        <w:numPr>
          <w:ilvl w:val="2"/>
          <w:numId w:val="124"/>
        </w:numPr>
        <w:spacing w:before="0" w:after="60"/>
        <w:rPr>
          <w:i/>
          <w:iCs/>
          <w:shd w:val="clear" w:color="auto" w:fill="FFFFFF"/>
        </w:rPr>
      </w:pPr>
      <w:r>
        <w:rPr>
          <w:i/>
          <w:iCs/>
          <w:shd w:val="clear" w:color="auto" w:fill="FFFFFF"/>
        </w:rPr>
        <w:t>Ingen garanti</w:t>
      </w:r>
    </w:p>
    <w:p w14:paraId="5EE1A041" w14:textId="77777777" w:rsidR="00CB7A44" w:rsidRDefault="00CB7A44" w:rsidP="005E5D15">
      <w:pPr>
        <w:pStyle w:val="NormalWeb"/>
        <w:numPr>
          <w:ilvl w:val="0"/>
          <w:numId w:val="103"/>
        </w:numPr>
        <w:spacing w:before="0" w:after="60"/>
        <w:ind w:hanging="357"/>
      </w:pPr>
      <w:r>
        <w:rPr>
          <w:shd w:val="clear" w:color="auto" w:fill="FFFFFF"/>
        </w:rPr>
        <w:t xml:space="preserve">Klik på </w:t>
      </w:r>
      <w:r>
        <w:rPr>
          <w:i/>
          <w:iCs/>
          <w:shd w:val="clear" w:color="auto" w:fill="FFFFFF"/>
        </w:rPr>
        <w:t>Næste</w:t>
      </w:r>
    </w:p>
    <w:p w14:paraId="10CDD6C7" w14:textId="77777777" w:rsidR="00CB7A44" w:rsidRDefault="00CB7A44">
      <w:pPr>
        <w:pStyle w:val="NormalWeb"/>
        <w:spacing w:before="0" w:after="60"/>
        <w:ind w:left="720" w:hanging="357"/>
      </w:pPr>
    </w:p>
    <w:p w14:paraId="43B538C1" w14:textId="216E80FD" w:rsidR="004D6B21" w:rsidRDefault="00760661" w:rsidP="00432331">
      <w:pPr>
        <w:keepNext/>
        <w:jc w:val="center"/>
      </w:pPr>
      <w:r w:rsidRPr="00432331">
        <w:rPr>
          <w:noProof/>
          <w:lang w:val="en-US" w:eastAsia="en-US"/>
        </w:rPr>
        <w:drawing>
          <wp:inline distT="0" distB="0" distL="0" distR="0" wp14:anchorId="752087F0" wp14:editId="4DE199BA">
            <wp:extent cx="6033770" cy="2955925"/>
            <wp:effectExtent l="0" t="0" r="0" b="0"/>
            <wp:docPr id="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33770" cy="2955925"/>
                    </a:xfrm>
                    <a:prstGeom prst="rect">
                      <a:avLst/>
                    </a:prstGeom>
                    <a:noFill/>
                    <a:ln>
                      <a:noFill/>
                    </a:ln>
                  </pic:spPr>
                </pic:pic>
              </a:graphicData>
            </a:graphic>
          </wp:inline>
        </w:drawing>
      </w:r>
    </w:p>
    <w:p w14:paraId="1A4F2140" w14:textId="77777777" w:rsidR="00CB7A44" w:rsidRPr="005B7AA7" w:rsidRDefault="004D6B21" w:rsidP="004D6B21">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2.11</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2</w:t>
      </w:r>
      <w:r w:rsidR="002F19C5">
        <w:fldChar w:fldCharType="end"/>
      </w:r>
      <w:r w:rsidR="006B77E6">
        <w:rPr>
          <w:szCs w:val="22"/>
          <w:lang w:val="da-DK"/>
        </w:rPr>
        <w:t>:</w:t>
      </w:r>
      <w:r w:rsidR="006B77E6">
        <w:rPr>
          <w:szCs w:val="22"/>
          <w:shd w:val="clear" w:color="auto" w:fill="FFFFFF"/>
          <w:lang w:val="da-DK"/>
        </w:rPr>
        <w:t xml:space="preserve"> </w:t>
      </w:r>
      <w:r w:rsidR="00CB7A44">
        <w:rPr>
          <w:szCs w:val="22"/>
          <w:shd w:val="clear" w:color="auto" w:fill="FFFFFF"/>
          <w:lang w:val="da-DK"/>
        </w:rPr>
        <w:t>Skærmbillede Indsendelse af IE813 - Trin 1 – Grundlæggende udvælgelsesformular</w:t>
      </w:r>
    </w:p>
    <w:p w14:paraId="68BB659F" w14:textId="77777777" w:rsidR="00CB7A44" w:rsidRDefault="00CB7A44">
      <w:pPr>
        <w:pStyle w:val="NormalWeb"/>
        <w:spacing w:after="0"/>
      </w:pPr>
      <w:bookmarkStart w:id="146" w:name="goog-gtc-unit-585"/>
      <w:bookmarkEnd w:id="146"/>
      <w:r>
        <w:rPr>
          <w:shd w:val="clear" w:color="auto" w:fill="FFFFFF"/>
        </w:rPr>
        <w:t xml:space="preserve">Herefter vises skærmbilledet </w:t>
      </w:r>
      <w:r>
        <w:rPr>
          <w:i/>
          <w:iCs/>
          <w:shd w:val="clear" w:color="auto" w:fill="FFFFFF"/>
        </w:rPr>
        <w:t xml:space="preserve">IE813: </w:t>
      </w:r>
      <w:r w:rsidR="003F0E4A">
        <w:rPr>
          <w:i/>
          <w:iCs/>
          <w:shd w:val="clear" w:color="auto" w:fill="FFFFFF"/>
        </w:rPr>
        <w:t>Ændring af</w:t>
      </w:r>
      <w:r>
        <w:rPr>
          <w:i/>
          <w:iCs/>
          <w:shd w:val="clear" w:color="auto" w:fill="FFFFFF"/>
        </w:rPr>
        <w:t xml:space="preserve"> destination</w:t>
      </w:r>
      <w:r w:rsidR="003F0E4A">
        <w:rPr>
          <w:iCs/>
          <w:shd w:val="clear" w:color="auto" w:fill="FFFFFF"/>
        </w:rPr>
        <w:t>,</w:t>
      </w:r>
      <w:r>
        <w:rPr>
          <w:shd w:val="clear" w:color="auto" w:fill="FFFFFF"/>
        </w:rPr>
        <w:t xml:space="preserve"> som indeholder de vigtigste elementer </w:t>
      </w:r>
      <w:r w:rsidR="003F0E4A">
        <w:rPr>
          <w:shd w:val="clear" w:color="auto" w:fill="FFFFFF"/>
        </w:rPr>
        <w:t xml:space="preserve">i forbindelse med ændring af </w:t>
      </w:r>
      <w:r>
        <w:rPr>
          <w:shd w:val="clear" w:color="auto" w:fill="FFFFFF"/>
        </w:rPr>
        <w:t xml:space="preserve">destination. Også </w:t>
      </w:r>
      <w:proofErr w:type="spellStart"/>
      <w:r>
        <w:rPr>
          <w:shd w:val="clear" w:color="auto" w:fill="FFFFFF"/>
        </w:rPr>
        <w:t>forudfyldte</w:t>
      </w:r>
      <w:proofErr w:type="spellEnd"/>
      <w:r>
        <w:rPr>
          <w:shd w:val="clear" w:color="auto" w:fill="FFFFFF"/>
        </w:rPr>
        <w:t xml:space="preserve"> felter vises:</w:t>
      </w:r>
    </w:p>
    <w:p w14:paraId="783668A3" w14:textId="77777777" w:rsidR="00CB7A44" w:rsidRDefault="00CB7A44">
      <w:pPr>
        <w:pStyle w:val="NormalWeb"/>
        <w:numPr>
          <w:ilvl w:val="0"/>
          <w:numId w:val="38"/>
        </w:numPr>
      </w:pPr>
      <w:r>
        <w:rPr>
          <w:i/>
          <w:iCs/>
          <w:shd w:val="clear" w:color="auto" w:fill="FFFFFF"/>
        </w:rPr>
        <w:t xml:space="preserve">ARC </w:t>
      </w:r>
    </w:p>
    <w:p w14:paraId="5A593A49" w14:textId="77777777" w:rsidR="00CB7A44" w:rsidRDefault="00CB7A44">
      <w:pPr>
        <w:pStyle w:val="NormalWeb"/>
        <w:numPr>
          <w:ilvl w:val="0"/>
          <w:numId w:val="38"/>
        </w:numPr>
      </w:pPr>
      <w:bookmarkStart w:id="147" w:name="goog-gtc-unit-587"/>
      <w:bookmarkEnd w:id="147"/>
      <w:r>
        <w:rPr>
          <w:i/>
          <w:iCs/>
          <w:shd w:val="clear" w:color="auto" w:fill="FFFFFF"/>
        </w:rPr>
        <w:lastRenderedPageBreak/>
        <w:t xml:space="preserve">Sekvensnummer </w:t>
      </w:r>
      <w:r>
        <w:rPr>
          <w:shd w:val="clear" w:color="auto" w:fill="FFFFFF"/>
        </w:rPr>
        <w:t xml:space="preserve">(et fortløbende nummer, som angiver hvor mange gange en forsendelse har ændret destination) </w:t>
      </w:r>
    </w:p>
    <w:p w14:paraId="2C1DF323" w14:textId="77777777" w:rsidR="00CB7A44" w:rsidRDefault="00CB7A44">
      <w:pPr>
        <w:rPr>
          <w:sz w:val="24"/>
          <w:szCs w:val="24"/>
          <w:shd w:val="clear" w:color="auto" w:fill="FFFFFF"/>
          <w:lang w:val="da-DK"/>
        </w:rPr>
      </w:pPr>
      <w:bookmarkStart w:id="148" w:name="goog-gtc-unit-588"/>
      <w:bookmarkStart w:id="149" w:name="goog-gtc-unit-594"/>
      <w:bookmarkEnd w:id="148"/>
      <w:bookmarkEnd w:id="149"/>
    </w:p>
    <w:p w14:paraId="14055FC8" w14:textId="76F3FAB7" w:rsidR="004D6B21" w:rsidRDefault="00760661" w:rsidP="004D6B21">
      <w:pPr>
        <w:keepNext/>
      </w:pPr>
      <w:r>
        <w:rPr>
          <w:noProof/>
          <w:sz w:val="24"/>
          <w:szCs w:val="24"/>
          <w:lang w:val="da-DK"/>
        </w:rPr>
        <w:drawing>
          <wp:inline distT="0" distB="0" distL="0" distR="0" wp14:anchorId="7C0BF8F2" wp14:editId="33CF0621">
            <wp:extent cx="6027420" cy="3065145"/>
            <wp:effectExtent l="0" t="0" r="0" b="0"/>
            <wp:docPr id="44" name="Billed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lede 44">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27420" cy="3065145"/>
                    </a:xfrm>
                    <a:prstGeom prst="rect">
                      <a:avLst/>
                    </a:prstGeom>
                    <a:solidFill>
                      <a:srgbClr val="FFFFFF"/>
                    </a:solidFill>
                    <a:ln>
                      <a:noFill/>
                    </a:ln>
                  </pic:spPr>
                </pic:pic>
              </a:graphicData>
            </a:graphic>
          </wp:inline>
        </w:drawing>
      </w:r>
    </w:p>
    <w:p w14:paraId="2D383BDF" w14:textId="77777777" w:rsidR="00CB7A44" w:rsidRPr="005B7AA7" w:rsidRDefault="004D6B21" w:rsidP="004D6B21">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2.11</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3</w:t>
      </w:r>
      <w:r w:rsidR="002F19C5">
        <w:fldChar w:fldCharType="end"/>
      </w:r>
      <w:bookmarkStart w:id="150" w:name="goog-gtc-unit-595"/>
      <w:bookmarkEnd w:id="150"/>
      <w:r w:rsidR="00CB7A44">
        <w:rPr>
          <w:szCs w:val="22"/>
          <w:lang w:val="da-DK"/>
        </w:rPr>
        <w:t xml:space="preserve">: </w:t>
      </w:r>
      <w:r w:rsidR="00CB7A44">
        <w:rPr>
          <w:szCs w:val="22"/>
          <w:shd w:val="clear" w:color="auto" w:fill="FFFFFF"/>
          <w:lang w:val="da-DK"/>
        </w:rPr>
        <w:t>Skærmbillede Indsendelse af IE813 - Trin 2 – Skift destination</w:t>
      </w:r>
    </w:p>
    <w:p w14:paraId="615DA709" w14:textId="77777777" w:rsidR="00CB7A44" w:rsidRDefault="00CB7A44">
      <w:pPr>
        <w:pStyle w:val="NormalWeb"/>
      </w:pPr>
      <w:r>
        <w:rPr>
          <w:shd w:val="clear" w:color="auto" w:fill="FFFFFF"/>
        </w:rPr>
        <w:t xml:space="preserve">Hvis </w:t>
      </w:r>
      <w:r>
        <w:rPr>
          <w:i/>
          <w:shd w:val="clear" w:color="auto" w:fill="FFFFFF"/>
        </w:rPr>
        <w:t>Ny varemodtager</w:t>
      </w:r>
      <w:r>
        <w:rPr>
          <w:shd w:val="clear" w:color="auto" w:fill="FFFFFF"/>
        </w:rPr>
        <w:t xml:space="preserve"> er valgt</w:t>
      </w:r>
    </w:p>
    <w:p w14:paraId="60DDF9FB" w14:textId="77777777" w:rsidR="00CB7A44" w:rsidRDefault="00CB7A44">
      <w:pPr>
        <w:pStyle w:val="NormalWeb"/>
        <w:numPr>
          <w:ilvl w:val="0"/>
          <w:numId w:val="58"/>
        </w:numPr>
      </w:pPr>
      <w:r>
        <w:rPr>
          <w:shd w:val="clear" w:color="auto" w:fill="FFFFFF"/>
        </w:rPr>
        <w:t xml:space="preserve">Udfyld </w:t>
      </w:r>
      <w:r>
        <w:rPr>
          <w:i/>
          <w:shd w:val="clear" w:color="auto" w:fill="FFFFFF"/>
        </w:rPr>
        <w:t>Punktafgiftsnummer</w:t>
      </w:r>
    </w:p>
    <w:p w14:paraId="3ECBF9BC" w14:textId="77777777" w:rsidR="00CB7A44" w:rsidRDefault="00CB7A44">
      <w:pPr>
        <w:pStyle w:val="NormalWeb"/>
      </w:pPr>
      <w:r>
        <w:rPr>
          <w:shd w:val="clear" w:color="auto" w:fill="FFFFFF"/>
        </w:rPr>
        <w:t xml:space="preserve">For ændret </w:t>
      </w:r>
      <w:r>
        <w:rPr>
          <w:i/>
          <w:shd w:val="clear" w:color="auto" w:fill="FFFFFF"/>
        </w:rPr>
        <w:t>Leveringssted</w:t>
      </w:r>
    </w:p>
    <w:p w14:paraId="32387C30" w14:textId="77777777" w:rsidR="00CB7A44" w:rsidRDefault="00CB7A44">
      <w:pPr>
        <w:pStyle w:val="NormalWeb"/>
        <w:numPr>
          <w:ilvl w:val="0"/>
          <w:numId w:val="93"/>
        </w:numPr>
        <w:spacing w:before="0" w:after="60"/>
        <w:ind w:hanging="357"/>
      </w:pPr>
      <w:bookmarkStart w:id="151" w:name="goog-gtc-unit-605"/>
      <w:bookmarkEnd w:id="151"/>
      <w:r>
        <w:rPr>
          <w:shd w:val="clear" w:color="auto" w:fill="FFFFFF"/>
        </w:rPr>
        <w:t xml:space="preserve">klik på forstørrelsesglas - ikonet i </w:t>
      </w:r>
      <w:r>
        <w:rPr>
          <w:i/>
          <w:iCs/>
          <w:shd w:val="clear" w:color="auto" w:fill="FFFFFF"/>
        </w:rPr>
        <w:t>Afgiftsoplag</w:t>
      </w:r>
      <w:r>
        <w:rPr>
          <w:shd w:val="clear" w:color="auto" w:fill="FFFFFF"/>
        </w:rPr>
        <w:t xml:space="preserve"> </w:t>
      </w:r>
    </w:p>
    <w:p w14:paraId="3C00FD94" w14:textId="77777777" w:rsidR="00CB7A44" w:rsidRDefault="00CB7A44">
      <w:pPr>
        <w:pStyle w:val="NormalWeb"/>
        <w:numPr>
          <w:ilvl w:val="0"/>
          <w:numId w:val="93"/>
        </w:numPr>
        <w:spacing w:before="0" w:after="60"/>
        <w:ind w:hanging="357"/>
      </w:pPr>
      <w:r>
        <w:rPr>
          <w:shd w:val="clear" w:color="auto" w:fill="FFFFFF"/>
        </w:rPr>
        <w:t>Udfyld eventuelt en eller flere søgekriterier for Afgiftsoplag</w:t>
      </w:r>
    </w:p>
    <w:p w14:paraId="0D0CDCD4" w14:textId="77777777" w:rsidR="00CB7A44" w:rsidRDefault="00CB7A44">
      <w:pPr>
        <w:pStyle w:val="NormalWeb"/>
        <w:numPr>
          <w:ilvl w:val="1"/>
          <w:numId w:val="93"/>
        </w:numPr>
        <w:spacing w:before="0" w:after="60"/>
        <w:ind w:hanging="357"/>
      </w:pPr>
      <w:r>
        <w:rPr>
          <w:i/>
          <w:iCs/>
          <w:shd w:val="clear" w:color="auto" w:fill="FFFFFF"/>
        </w:rPr>
        <w:t>Afgiftsoplag nummer</w:t>
      </w:r>
    </w:p>
    <w:p w14:paraId="41805E1F" w14:textId="77777777" w:rsidR="00CB7A44" w:rsidRDefault="00CB7A44">
      <w:pPr>
        <w:pStyle w:val="NormalWeb"/>
        <w:numPr>
          <w:ilvl w:val="1"/>
          <w:numId w:val="93"/>
        </w:numPr>
        <w:spacing w:before="0" w:after="60"/>
        <w:ind w:hanging="357"/>
      </w:pPr>
      <w:r>
        <w:rPr>
          <w:i/>
          <w:iCs/>
          <w:shd w:val="clear" w:color="auto" w:fill="FFFFFF"/>
        </w:rPr>
        <w:t>By</w:t>
      </w:r>
    </w:p>
    <w:p w14:paraId="74A7B26F" w14:textId="77777777" w:rsidR="00CB7A44" w:rsidRDefault="00CB7A44">
      <w:pPr>
        <w:pStyle w:val="NormalWeb"/>
        <w:numPr>
          <w:ilvl w:val="1"/>
          <w:numId w:val="93"/>
        </w:numPr>
        <w:spacing w:before="0" w:after="60"/>
        <w:ind w:hanging="357"/>
      </w:pPr>
      <w:r>
        <w:rPr>
          <w:i/>
          <w:iCs/>
          <w:shd w:val="clear" w:color="auto" w:fill="FFFFFF"/>
        </w:rPr>
        <w:t xml:space="preserve">Land </w:t>
      </w:r>
    </w:p>
    <w:p w14:paraId="60755118" w14:textId="77777777" w:rsidR="00CB7A44" w:rsidRDefault="00CB7A44">
      <w:pPr>
        <w:pStyle w:val="NormalWeb"/>
        <w:numPr>
          <w:ilvl w:val="0"/>
          <w:numId w:val="93"/>
        </w:numPr>
        <w:spacing w:before="0" w:after="60"/>
        <w:ind w:hanging="357"/>
      </w:pPr>
      <w:r>
        <w:rPr>
          <w:shd w:val="clear" w:color="auto" w:fill="FFFFFF"/>
        </w:rPr>
        <w:t xml:space="preserve">Klik på </w:t>
      </w:r>
      <w:r>
        <w:rPr>
          <w:i/>
          <w:iCs/>
          <w:shd w:val="clear" w:color="auto" w:fill="FFFFFF"/>
        </w:rPr>
        <w:t>Søg</w:t>
      </w:r>
    </w:p>
    <w:p w14:paraId="0FB500D4" w14:textId="77777777" w:rsidR="00CB7A44" w:rsidRDefault="00CB7A44">
      <w:pPr>
        <w:pStyle w:val="NormalWeb"/>
        <w:numPr>
          <w:ilvl w:val="0"/>
          <w:numId w:val="93"/>
        </w:numPr>
        <w:spacing w:before="0" w:after="60"/>
        <w:ind w:hanging="357"/>
      </w:pPr>
      <w:r>
        <w:rPr>
          <w:shd w:val="clear" w:color="auto" w:fill="FFFFFF"/>
        </w:rPr>
        <w:t xml:space="preserve">På baggrund af de valgte søgekriterier vises resultatlisten </w:t>
      </w:r>
    </w:p>
    <w:p w14:paraId="2DED8934" w14:textId="77777777" w:rsidR="00CB7A44" w:rsidRDefault="00CB7A44">
      <w:pPr>
        <w:pStyle w:val="NormalWeb"/>
        <w:numPr>
          <w:ilvl w:val="0"/>
          <w:numId w:val="93"/>
        </w:numPr>
        <w:spacing w:before="0" w:after="60"/>
        <w:ind w:hanging="357"/>
      </w:pPr>
      <w:r>
        <w:rPr>
          <w:shd w:val="clear" w:color="auto" w:fill="FFFFFF"/>
        </w:rPr>
        <w:t xml:space="preserve">Klik på det ønskede afgiftsoplag i resultatlisten </w:t>
      </w:r>
    </w:p>
    <w:p w14:paraId="0CB54E9C" w14:textId="77777777" w:rsidR="00CB7A44" w:rsidRDefault="00CB7A44">
      <w:pPr>
        <w:pStyle w:val="NormalWeb"/>
        <w:numPr>
          <w:ilvl w:val="0"/>
          <w:numId w:val="93"/>
        </w:numPr>
        <w:spacing w:before="0"/>
        <w:ind w:hanging="357"/>
      </w:pPr>
      <w:r>
        <w:rPr>
          <w:shd w:val="clear" w:color="auto" w:fill="FFFFFF"/>
        </w:rPr>
        <w:t xml:space="preserve">Klik på </w:t>
      </w:r>
      <w:r>
        <w:rPr>
          <w:i/>
          <w:iCs/>
          <w:shd w:val="clear" w:color="auto" w:fill="FFFFFF"/>
        </w:rPr>
        <w:t>OK</w:t>
      </w:r>
    </w:p>
    <w:p w14:paraId="22956B6C" w14:textId="74E11849" w:rsidR="004D6B21" w:rsidRDefault="00760661" w:rsidP="004D6B21">
      <w:pPr>
        <w:keepNext/>
      </w:pPr>
      <w:r>
        <w:rPr>
          <w:noProof/>
          <w:sz w:val="24"/>
          <w:szCs w:val="24"/>
          <w:lang w:val="da-DK"/>
        </w:rPr>
        <w:lastRenderedPageBreak/>
        <w:drawing>
          <wp:inline distT="0" distB="0" distL="0" distR="0" wp14:anchorId="725A585E" wp14:editId="282AF93B">
            <wp:extent cx="6021070" cy="3065145"/>
            <wp:effectExtent l="0" t="0" r="0" b="0"/>
            <wp:docPr id="45" name="Billed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lede 45">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21070" cy="3065145"/>
                    </a:xfrm>
                    <a:prstGeom prst="rect">
                      <a:avLst/>
                    </a:prstGeom>
                    <a:solidFill>
                      <a:srgbClr val="FFFFFF"/>
                    </a:solidFill>
                    <a:ln>
                      <a:noFill/>
                    </a:ln>
                  </pic:spPr>
                </pic:pic>
              </a:graphicData>
            </a:graphic>
          </wp:inline>
        </w:drawing>
      </w:r>
    </w:p>
    <w:p w14:paraId="5946E347" w14:textId="77777777" w:rsidR="00CB7A44" w:rsidRPr="005B7AA7" w:rsidRDefault="004D6B21" w:rsidP="004D6B21">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2.11</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4</w:t>
      </w:r>
      <w:r w:rsidR="002F19C5">
        <w:fldChar w:fldCharType="end"/>
      </w:r>
      <w:bookmarkStart w:id="152" w:name="goog-gtc-unit-614"/>
      <w:bookmarkEnd w:id="152"/>
      <w:r w:rsidR="00CB7A44">
        <w:rPr>
          <w:szCs w:val="22"/>
          <w:lang w:val="da-DK"/>
        </w:rPr>
        <w:t xml:space="preserve">: </w:t>
      </w:r>
      <w:r w:rsidR="00CB7A44">
        <w:rPr>
          <w:szCs w:val="22"/>
          <w:shd w:val="clear" w:color="auto" w:fill="FFFFFF"/>
          <w:lang w:val="da-DK"/>
        </w:rPr>
        <w:t>Skærmbillede Indsendelse af IE813 – Søgning efter et afgiftsoplag</w:t>
      </w:r>
    </w:p>
    <w:p w14:paraId="0F89FADB" w14:textId="77777777" w:rsidR="00CB7A44" w:rsidRDefault="00CB7A44">
      <w:pPr>
        <w:spacing w:after="240"/>
        <w:rPr>
          <w:sz w:val="24"/>
          <w:szCs w:val="24"/>
          <w:shd w:val="clear" w:color="auto" w:fill="FFFFFF"/>
          <w:lang w:val="da-DK"/>
        </w:rPr>
      </w:pPr>
    </w:p>
    <w:p w14:paraId="3B6951CA" w14:textId="77777777" w:rsidR="00CB7A44" w:rsidRDefault="00CB7A44">
      <w:pPr>
        <w:pStyle w:val="Overskrift2"/>
        <w:pageBreakBefore/>
        <w:tabs>
          <w:tab w:val="left" w:pos="540"/>
          <w:tab w:val="left" w:pos="720"/>
        </w:tabs>
      </w:pPr>
      <w:bookmarkStart w:id="153" w:name="goog-gtc-unit-637"/>
      <w:bookmarkStart w:id="154" w:name="__RefHeading__25018_537186038"/>
      <w:bookmarkStart w:id="155" w:name="goog-gtc-unit-638"/>
      <w:bookmarkStart w:id="156" w:name="goog-gtc-unit-639"/>
      <w:bookmarkStart w:id="157" w:name="__RefHeading__40405_1340682331"/>
      <w:bookmarkStart w:id="158" w:name="_Toc156917082"/>
      <w:bookmarkEnd w:id="153"/>
      <w:bookmarkEnd w:id="154"/>
      <w:bookmarkEnd w:id="155"/>
      <w:bookmarkEnd w:id="156"/>
      <w:bookmarkEnd w:id="157"/>
      <w:r>
        <w:rPr>
          <w:iCs/>
          <w:szCs w:val="24"/>
          <w:shd w:val="clear" w:color="auto" w:fill="FFFFFF"/>
          <w:lang w:val="da-DK"/>
        </w:rPr>
        <w:lastRenderedPageBreak/>
        <w:t>Indsendelse af IE825 (Opsplitningshandling)</w:t>
      </w:r>
      <w:bookmarkEnd w:id="158"/>
    </w:p>
    <w:p w14:paraId="52738EFE" w14:textId="77777777" w:rsidR="00CB7A44" w:rsidRPr="005B7AA7" w:rsidRDefault="00CB7A44">
      <w:pPr>
        <w:widowControl w:val="0"/>
        <w:jc w:val="both"/>
        <w:rPr>
          <w:lang w:val="da-DK"/>
        </w:rPr>
      </w:pPr>
      <w:r>
        <w:rPr>
          <w:sz w:val="24"/>
          <w:szCs w:val="24"/>
          <w:lang w:val="da-DK"/>
        </w:rPr>
        <w:t>Opsplitning af en forsendelse kan udelukkende find</w:t>
      </w:r>
      <w:r w:rsidR="003825B5">
        <w:rPr>
          <w:sz w:val="24"/>
          <w:szCs w:val="24"/>
          <w:lang w:val="da-DK"/>
        </w:rPr>
        <w:t>e sted for mineralolie</w:t>
      </w:r>
      <w:r w:rsidR="00303BCD">
        <w:rPr>
          <w:sz w:val="24"/>
          <w:szCs w:val="24"/>
          <w:lang w:val="da-DK"/>
        </w:rPr>
        <w:t>p</w:t>
      </w:r>
      <w:r>
        <w:rPr>
          <w:sz w:val="24"/>
          <w:szCs w:val="24"/>
          <w:lang w:val="da-DK"/>
        </w:rPr>
        <w:t xml:space="preserve">rodukter og flere </w:t>
      </w:r>
      <w:r w:rsidR="00EE53CC">
        <w:rPr>
          <w:sz w:val="24"/>
          <w:szCs w:val="24"/>
          <w:lang w:val="da-DK"/>
        </w:rPr>
        <w:t>e-AD / e-SAD</w:t>
      </w:r>
      <w:r w:rsidR="00BB0479">
        <w:rPr>
          <w:sz w:val="24"/>
          <w:szCs w:val="24"/>
          <w:lang w:val="da-DK"/>
        </w:rPr>
        <w:t xml:space="preserve"> (ubeskattet/beskattet)</w:t>
      </w:r>
      <w:r>
        <w:rPr>
          <w:sz w:val="24"/>
          <w:szCs w:val="24"/>
          <w:lang w:val="da-DK"/>
        </w:rPr>
        <w:t>’er kan genereres.</w:t>
      </w:r>
    </w:p>
    <w:p w14:paraId="36419398" w14:textId="77777777" w:rsidR="00CB7A44" w:rsidRPr="004D6B21" w:rsidRDefault="00CB7A44" w:rsidP="004D6B21">
      <w:pPr>
        <w:pStyle w:val="NormalWeb"/>
        <w:numPr>
          <w:ilvl w:val="0"/>
          <w:numId w:val="93"/>
        </w:numPr>
        <w:spacing w:before="0" w:after="60"/>
        <w:ind w:hanging="357"/>
        <w:rPr>
          <w:shd w:val="clear" w:color="auto" w:fill="FFFFFF"/>
        </w:rPr>
      </w:pPr>
      <w:r w:rsidRPr="004D6B21">
        <w:rPr>
          <w:shd w:val="clear" w:color="auto" w:fill="FFFFFF"/>
        </w:rPr>
        <w:t xml:space="preserve">Klik på en forsendelse i Forsendelsesoversigt og vælg derefter Vis: forsendelsen. </w:t>
      </w:r>
      <w:bookmarkStart w:id="159" w:name="goog-gtc-unit-5601"/>
      <w:bookmarkEnd w:id="159"/>
      <w:r w:rsidRPr="004D6B21">
        <w:rPr>
          <w:shd w:val="clear" w:color="auto" w:fill="FFFFFF"/>
        </w:rPr>
        <w:t xml:space="preserve">Hvis forsendelsens status er en af følgende: </w:t>
      </w:r>
    </w:p>
    <w:p w14:paraId="0CC80896" w14:textId="77777777" w:rsidR="00CB7A44" w:rsidRPr="004D6B21" w:rsidRDefault="00CB7A44" w:rsidP="004D6B21">
      <w:pPr>
        <w:pStyle w:val="NormalWeb"/>
        <w:numPr>
          <w:ilvl w:val="1"/>
          <w:numId w:val="93"/>
        </w:numPr>
        <w:spacing w:before="0" w:after="60"/>
        <w:ind w:hanging="357"/>
        <w:rPr>
          <w:i/>
          <w:iCs/>
          <w:shd w:val="clear" w:color="auto" w:fill="FFFFFF"/>
        </w:rPr>
      </w:pPr>
      <w:r w:rsidRPr="004D6B21">
        <w:rPr>
          <w:i/>
          <w:iCs/>
          <w:shd w:val="clear" w:color="auto" w:fill="FFFFFF"/>
        </w:rPr>
        <w:t>«X01» - Accepteret</w:t>
      </w:r>
    </w:p>
    <w:p w14:paraId="70FE1837" w14:textId="77777777" w:rsidR="00CB7A44" w:rsidRPr="004D6B21" w:rsidRDefault="00CB7A44" w:rsidP="004D6B21">
      <w:pPr>
        <w:pStyle w:val="NormalWeb"/>
        <w:numPr>
          <w:ilvl w:val="1"/>
          <w:numId w:val="93"/>
        </w:numPr>
        <w:spacing w:before="0" w:after="60"/>
        <w:ind w:hanging="357"/>
        <w:rPr>
          <w:i/>
          <w:iCs/>
          <w:shd w:val="clear" w:color="auto" w:fill="FFFFFF"/>
        </w:rPr>
      </w:pPr>
      <w:r w:rsidRPr="004D6B21">
        <w:rPr>
          <w:i/>
          <w:iCs/>
          <w:shd w:val="clear" w:color="auto" w:fill="FFFFFF"/>
        </w:rPr>
        <w:t>«X08» - Afvist</w:t>
      </w:r>
    </w:p>
    <w:p w14:paraId="5EF3D8E2" w14:textId="77777777" w:rsidR="00CB7A44" w:rsidRPr="004D6B21" w:rsidRDefault="00CB7A44" w:rsidP="004D6B21">
      <w:pPr>
        <w:pStyle w:val="NormalWeb"/>
        <w:numPr>
          <w:ilvl w:val="1"/>
          <w:numId w:val="93"/>
        </w:numPr>
        <w:spacing w:before="0" w:after="60"/>
        <w:ind w:hanging="357"/>
        <w:rPr>
          <w:i/>
          <w:iCs/>
          <w:shd w:val="clear" w:color="auto" w:fill="FFFFFF"/>
        </w:rPr>
      </w:pPr>
      <w:r w:rsidRPr="004D6B21">
        <w:rPr>
          <w:i/>
          <w:iCs/>
          <w:shd w:val="clear" w:color="auto" w:fill="FFFFFF"/>
        </w:rPr>
        <w:t>«Χ10» - Delvist afvist</w:t>
      </w:r>
    </w:p>
    <w:p w14:paraId="4BD44D50" w14:textId="77777777" w:rsidR="00CB7A44" w:rsidRPr="005B7AA7" w:rsidRDefault="00CB7A44">
      <w:pPr>
        <w:pStyle w:val="Brdtekst"/>
        <w:ind w:left="720"/>
        <w:jc w:val="both"/>
        <w:rPr>
          <w:lang w:val="da-DK"/>
        </w:rPr>
      </w:pPr>
      <w:r>
        <w:rPr>
          <w:sz w:val="24"/>
          <w:szCs w:val="24"/>
          <w:lang w:val="da-DK"/>
        </w:rPr>
        <w:t xml:space="preserve">er det muligt at foretage </w:t>
      </w:r>
      <w:r>
        <w:rPr>
          <w:i/>
          <w:sz w:val="24"/>
          <w:szCs w:val="24"/>
          <w:lang w:val="da-DK"/>
        </w:rPr>
        <w:t>(825) Opsplitningshandling.</w:t>
      </w:r>
    </w:p>
    <w:p w14:paraId="2AA6CF87" w14:textId="77777777" w:rsidR="00CB7A44" w:rsidRDefault="00CB7A44">
      <w:pPr>
        <w:pStyle w:val="Brdtekst"/>
        <w:ind w:left="720"/>
        <w:jc w:val="both"/>
        <w:rPr>
          <w:i/>
          <w:sz w:val="24"/>
          <w:szCs w:val="24"/>
          <w:lang w:val="da-DK"/>
        </w:rPr>
      </w:pPr>
    </w:p>
    <w:p w14:paraId="5C74433C" w14:textId="77777777" w:rsidR="00CB7A44" w:rsidRDefault="00CB7A44" w:rsidP="00503F3D">
      <w:pPr>
        <w:pStyle w:val="NormalWeb"/>
        <w:numPr>
          <w:ilvl w:val="0"/>
          <w:numId w:val="93"/>
        </w:numPr>
        <w:spacing w:before="0" w:after="60"/>
        <w:ind w:hanging="357"/>
        <w:rPr>
          <w:shd w:val="clear" w:color="auto" w:fill="FFFFFF"/>
        </w:rPr>
      </w:pPr>
      <w:r w:rsidRPr="00503F3D">
        <w:rPr>
          <w:shd w:val="clear" w:color="auto" w:fill="FFFFFF"/>
        </w:rPr>
        <w:t xml:space="preserve">Vælg </w:t>
      </w:r>
      <w:r w:rsidRPr="00503F3D">
        <w:rPr>
          <w:i/>
          <w:shd w:val="clear" w:color="auto" w:fill="FFFFFF"/>
        </w:rPr>
        <w:t>(825) Opsplitningshandling</w:t>
      </w:r>
      <w:r w:rsidRPr="00503F3D">
        <w:rPr>
          <w:shd w:val="clear" w:color="auto" w:fill="FFFFFF"/>
        </w:rPr>
        <w:t xml:space="preserve"> for at åbne skærmbilledet </w:t>
      </w:r>
    </w:p>
    <w:p w14:paraId="734442CA" w14:textId="77777777" w:rsidR="00D222BA" w:rsidRPr="00503F3D" w:rsidRDefault="00D222BA" w:rsidP="00D222BA">
      <w:pPr>
        <w:pStyle w:val="NormalWeb"/>
        <w:spacing w:before="0" w:after="60"/>
        <w:ind w:left="720"/>
        <w:rPr>
          <w:shd w:val="clear" w:color="auto" w:fill="FFFFFF"/>
        </w:rPr>
      </w:pPr>
    </w:p>
    <w:p w14:paraId="1CC3321A" w14:textId="57542F78" w:rsidR="00D222BA" w:rsidRDefault="00760661" w:rsidP="00D222BA">
      <w:pPr>
        <w:pStyle w:val="Brdtekst"/>
        <w:keepNext/>
        <w:jc w:val="center"/>
      </w:pPr>
      <w:r>
        <w:rPr>
          <w:noProof/>
          <w:sz w:val="24"/>
          <w:szCs w:val="24"/>
          <w:lang w:val="da-DK"/>
        </w:rPr>
        <w:drawing>
          <wp:inline distT="0" distB="0" distL="0" distR="0" wp14:anchorId="0EFD031D" wp14:editId="13A80CBA">
            <wp:extent cx="6021070" cy="3077845"/>
            <wp:effectExtent l="0" t="0" r="0" b="0"/>
            <wp:docPr id="46" name="Billed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lede 46">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21070" cy="3077845"/>
                    </a:xfrm>
                    <a:prstGeom prst="rect">
                      <a:avLst/>
                    </a:prstGeom>
                    <a:solidFill>
                      <a:srgbClr val="FFFFFF"/>
                    </a:solidFill>
                    <a:ln>
                      <a:noFill/>
                    </a:ln>
                  </pic:spPr>
                </pic:pic>
              </a:graphicData>
            </a:graphic>
          </wp:inline>
        </w:drawing>
      </w:r>
    </w:p>
    <w:p w14:paraId="0765C685" w14:textId="77777777" w:rsidR="00CB7A44" w:rsidRPr="005B7AA7" w:rsidRDefault="00D222BA">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2.12</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1</w:t>
      </w:r>
      <w:r w:rsidR="002F19C5">
        <w:fldChar w:fldCharType="end"/>
      </w:r>
      <w:r w:rsidR="00A6372E">
        <w:rPr>
          <w:szCs w:val="22"/>
          <w:lang w:val="da-DK"/>
        </w:rPr>
        <w:t xml:space="preserve">: </w:t>
      </w:r>
      <w:r w:rsidR="00CB7A44">
        <w:rPr>
          <w:szCs w:val="22"/>
          <w:lang w:val="da-DK"/>
        </w:rPr>
        <w:t>Skærmbillede IE825 indsendelse</w:t>
      </w:r>
    </w:p>
    <w:p w14:paraId="667DA332" w14:textId="77777777" w:rsidR="00CB7A44" w:rsidRPr="007D3220" w:rsidRDefault="00CB7A44" w:rsidP="00ED5446">
      <w:pPr>
        <w:spacing w:before="240" w:after="240"/>
        <w:rPr>
          <w:sz w:val="24"/>
          <w:szCs w:val="24"/>
          <w:lang w:val="da-DK"/>
        </w:rPr>
      </w:pPr>
      <w:r w:rsidRPr="007D3220">
        <w:rPr>
          <w:bCs/>
          <w:sz w:val="24"/>
          <w:szCs w:val="24"/>
          <w:lang w:val="da-DK"/>
        </w:rPr>
        <w:t>I</w:t>
      </w:r>
      <w:r w:rsidRPr="007D3220">
        <w:rPr>
          <w:b/>
          <w:bCs/>
          <w:sz w:val="24"/>
          <w:szCs w:val="24"/>
          <w:lang w:val="da-DK"/>
        </w:rPr>
        <w:t xml:space="preserve"> </w:t>
      </w:r>
      <w:r w:rsidR="00AB6F35" w:rsidRPr="007D3220">
        <w:rPr>
          <w:b/>
          <w:bCs/>
          <w:i/>
          <w:sz w:val="24"/>
          <w:szCs w:val="24"/>
          <w:lang w:val="da-DK"/>
        </w:rPr>
        <w:fldChar w:fldCharType="begin"/>
      </w:r>
      <w:r w:rsidR="00AB6F35" w:rsidRPr="007D3220">
        <w:rPr>
          <w:b/>
          <w:bCs/>
          <w:sz w:val="24"/>
          <w:szCs w:val="24"/>
          <w:lang w:val="da-DK"/>
        </w:rPr>
        <w:instrText xml:space="preserve"> REF _Ref517878706 \h </w:instrText>
      </w:r>
      <w:r w:rsidR="007D3220" w:rsidRPr="007D3220">
        <w:rPr>
          <w:b/>
          <w:bCs/>
          <w:i/>
          <w:sz w:val="24"/>
          <w:szCs w:val="24"/>
          <w:lang w:val="da-DK"/>
        </w:rPr>
        <w:instrText xml:space="preserve"> \* MERGEFORMAT </w:instrText>
      </w:r>
      <w:r w:rsidR="00AB6F35" w:rsidRPr="007D3220">
        <w:rPr>
          <w:b/>
          <w:bCs/>
          <w:i/>
          <w:sz w:val="24"/>
          <w:szCs w:val="24"/>
          <w:lang w:val="da-DK"/>
        </w:rPr>
      </w:r>
      <w:r w:rsidR="00AB6F35" w:rsidRPr="007D3220">
        <w:rPr>
          <w:b/>
          <w:bCs/>
          <w:i/>
          <w:sz w:val="24"/>
          <w:szCs w:val="24"/>
          <w:lang w:val="da-DK"/>
        </w:rPr>
        <w:fldChar w:fldCharType="separate"/>
      </w:r>
      <w:r w:rsidR="00937527" w:rsidRPr="00937527">
        <w:rPr>
          <w:sz w:val="24"/>
          <w:szCs w:val="24"/>
          <w:lang w:val="da-DK"/>
        </w:rPr>
        <w:t>Skærmbillede IE825 indsendelse (Opsplitningshandling) – Trin 1 – Grundlæggende valg</w:t>
      </w:r>
      <w:r w:rsidR="00AB6F35" w:rsidRPr="007D3220">
        <w:rPr>
          <w:b/>
          <w:bCs/>
          <w:i/>
          <w:sz w:val="24"/>
          <w:szCs w:val="24"/>
          <w:lang w:val="da-DK"/>
        </w:rPr>
        <w:fldChar w:fldCharType="end"/>
      </w:r>
      <w:r w:rsidR="00020E4C" w:rsidRPr="007D3220">
        <w:rPr>
          <w:b/>
          <w:bCs/>
          <w:sz w:val="24"/>
          <w:szCs w:val="24"/>
          <w:lang w:val="da-DK"/>
        </w:rPr>
        <w:t>:</w:t>
      </w:r>
    </w:p>
    <w:p w14:paraId="7CEAAEEB" w14:textId="77777777" w:rsidR="00CB7A44" w:rsidRPr="00D222BA" w:rsidRDefault="00CB7A44" w:rsidP="00D222BA">
      <w:pPr>
        <w:pStyle w:val="NormalWeb"/>
        <w:numPr>
          <w:ilvl w:val="0"/>
          <w:numId w:val="93"/>
        </w:numPr>
        <w:spacing w:before="0" w:after="60"/>
        <w:ind w:hanging="357"/>
        <w:rPr>
          <w:shd w:val="clear" w:color="auto" w:fill="FFFFFF"/>
        </w:rPr>
      </w:pPr>
      <w:r w:rsidRPr="00D222BA">
        <w:rPr>
          <w:shd w:val="clear" w:color="auto" w:fill="FFFFFF"/>
        </w:rPr>
        <w:t>Forrige ARC-nummer udfyldes automatisk med information vedrørende forsendelsen.</w:t>
      </w:r>
    </w:p>
    <w:p w14:paraId="524573F1" w14:textId="77777777" w:rsidR="00CB7A44" w:rsidRPr="00D222BA" w:rsidRDefault="00CB7A44" w:rsidP="00D222BA">
      <w:pPr>
        <w:pStyle w:val="NormalWeb"/>
        <w:numPr>
          <w:ilvl w:val="0"/>
          <w:numId w:val="93"/>
        </w:numPr>
        <w:spacing w:before="0" w:after="60"/>
        <w:ind w:hanging="357"/>
        <w:rPr>
          <w:i/>
          <w:shd w:val="clear" w:color="auto" w:fill="FFFFFF"/>
        </w:rPr>
      </w:pPr>
      <w:r w:rsidRPr="00D222BA">
        <w:rPr>
          <w:shd w:val="clear" w:color="auto" w:fill="FFFFFF"/>
        </w:rPr>
        <w:t xml:space="preserve">Udfyld obligatorisk felt: </w:t>
      </w:r>
      <w:r w:rsidR="00EB2B42">
        <w:rPr>
          <w:i/>
          <w:shd w:val="clear" w:color="auto" w:fill="FFFFFF"/>
        </w:rPr>
        <w:t>O</w:t>
      </w:r>
      <w:r w:rsidRPr="00D222BA">
        <w:rPr>
          <w:i/>
          <w:shd w:val="clear" w:color="auto" w:fill="FFFFFF"/>
        </w:rPr>
        <w:t>psplitning</w:t>
      </w:r>
      <w:r w:rsidR="00EB2B42">
        <w:rPr>
          <w:i/>
          <w:shd w:val="clear" w:color="auto" w:fill="FFFFFF"/>
        </w:rPr>
        <w:t>ssted</w:t>
      </w:r>
      <w:r w:rsidRPr="00D222BA">
        <w:rPr>
          <w:i/>
          <w:shd w:val="clear" w:color="auto" w:fill="FFFFFF"/>
        </w:rPr>
        <w:t xml:space="preserve"> </w:t>
      </w:r>
    </w:p>
    <w:p w14:paraId="4D7DC715" w14:textId="77777777" w:rsidR="00CB7A44" w:rsidRPr="00D222BA" w:rsidRDefault="00CB7A44" w:rsidP="00D222BA">
      <w:pPr>
        <w:pStyle w:val="NormalWeb"/>
        <w:numPr>
          <w:ilvl w:val="0"/>
          <w:numId w:val="93"/>
        </w:numPr>
        <w:spacing w:before="0" w:after="60"/>
        <w:ind w:hanging="357"/>
        <w:rPr>
          <w:shd w:val="clear" w:color="auto" w:fill="FFFFFF"/>
        </w:rPr>
      </w:pPr>
      <w:r w:rsidRPr="00D222BA">
        <w:rPr>
          <w:shd w:val="clear" w:color="auto" w:fill="FFFFFF"/>
        </w:rPr>
        <w:t xml:space="preserve">Under </w:t>
      </w:r>
      <w:r w:rsidRPr="00D222BA">
        <w:rPr>
          <w:i/>
          <w:shd w:val="clear" w:color="auto" w:fill="FFFFFF"/>
        </w:rPr>
        <w:t>Opsplitningsdetaljer</w:t>
      </w:r>
      <w:r w:rsidRPr="00D222BA">
        <w:rPr>
          <w:shd w:val="clear" w:color="auto" w:fill="FFFFFF"/>
        </w:rPr>
        <w:t xml:space="preserve"> vælges </w:t>
      </w:r>
      <w:r w:rsidRPr="00D222BA">
        <w:rPr>
          <w:i/>
          <w:shd w:val="clear" w:color="auto" w:fill="FFFFFF"/>
        </w:rPr>
        <w:t>Tilføj</w:t>
      </w:r>
      <w:r w:rsidRPr="00D222BA">
        <w:rPr>
          <w:shd w:val="clear" w:color="auto" w:fill="FFFFFF"/>
        </w:rPr>
        <w:t xml:space="preserve"> for at påbegynde opsplitningen af den første </w:t>
      </w:r>
      <w:r w:rsidR="00EE53CC">
        <w:rPr>
          <w:shd w:val="clear" w:color="auto" w:fill="FFFFFF"/>
        </w:rPr>
        <w:t>e-AD / e-SAD</w:t>
      </w:r>
      <w:r w:rsidR="00BB0479">
        <w:rPr>
          <w:shd w:val="clear" w:color="auto" w:fill="FFFFFF"/>
        </w:rPr>
        <w:t xml:space="preserve"> (ubeskattet/beskattet)</w:t>
      </w:r>
      <w:r w:rsidRPr="00D222BA">
        <w:rPr>
          <w:shd w:val="clear" w:color="auto" w:fill="FFFFFF"/>
        </w:rPr>
        <w:t xml:space="preserve"> (se 2.6). </w:t>
      </w:r>
    </w:p>
    <w:p w14:paraId="6D4B44FF" w14:textId="2B731C03" w:rsidR="00D222BA" w:rsidRDefault="00760661" w:rsidP="00D222BA">
      <w:pPr>
        <w:pStyle w:val="Brdtekst"/>
        <w:keepNext/>
      </w:pPr>
      <w:r>
        <w:rPr>
          <w:noProof/>
        </w:rPr>
        <w:lastRenderedPageBreak/>
        <w:drawing>
          <wp:inline distT="0" distB="0" distL="0" distR="0" wp14:anchorId="1B6D37D8" wp14:editId="30FCE934">
            <wp:extent cx="6027420" cy="3077845"/>
            <wp:effectExtent l="0" t="0" r="0" b="0"/>
            <wp:docPr id="47" name="Billed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lede 47">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27420" cy="3077845"/>
                    </a:xfrm>
                    <a:prstGeom prst="rect">
                      <a:avLst/>
                    </a:prstGeom>
                    <a:solidFill>
                      <a:srgbClr val="FFFFFF"/>
                    </a:solidFill>
                    <a:ln>
                      <a:noFill/>
                    </a:ln>
                  </pic:spPr>
                </pic:pic>
              </a:graphicData>
            </a:graphic>
          </wp:inline>
        </w:drawing>
      </w:r>
    </w:p>
    <w:p w14:paraId="7BA2D8B4" w14:textId="77777777" w:rsidR="00CB7A44" w:rsidRPr="005B7AA7" w:rsidRDefault="00D222BA" w:rsidP="00D222BA">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2.12</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2</w:t>
      </w:r>
      <w:r w:rsidR="002F19C5">
        <w:fldChar w:fldCharType="end"/>
      </w:r>
      <w:r w:rsidR="00284307">
        <w:rPr>
          <w:szCs w:val="22"/>
          <w:lang w:val="da-DK"/>
        </w:rPr>
        <w:t>:</w:t>
      </w:r>
      <w:r w:rsidR="00CB7A44">
        <w:rPr>
          <w:szCs w:val="22"/>
          <w:lang w:val="da-DK"/>
        </w:rPr>
        <w:t xml:space="preserve"> Skærmbillede IE825 indsendelse (Opsplitningshandling)</w:t>
      </w:r>
    </w:p>
    <w:p w14:paraId="31606B26" w14:textId="77777777" w:rsidR="00B35E78" w:rsidRDefault="00B35E78" w:rsidP="00B35E78">
      <w:pPr>
        <w:pStyle w:val="NormalWeb"/>
        <w:spacing w:before="0" w:after="60"/>
        <w:ind w:left="720"/>
        <w:rPr>
          <w:shd w:val="clear" w:color="auto" w:fill="FFFFFF"/>
        </w:rPr>
      </w:pPr>
    </w:p>
    <w:p w14:paraId="5AFB7116" w14:textId="77777777" w:rsidR="00CB7A44" w:rsidRPr="00860716" w:rsidRDefault="00CB7A44" w:rsidP="00860716">
      <w:pPr>
        <w:pStyle w:val="NormalWeb"/>
        <w:numPr>
          <w:ilvl w:val="0"/>
          <w:numId w:val="93"/>
        </w:numPr>
        <w:spacing w:before="0" w:after="60"/>
        <w:ind w:hanging="357"/>
        <w:rPr>
          <w:shd w:val="clear" w:color="auto" w:fill="FFFFFF"/>
        </w:rPr>
      </w:pPr>
      <w:r w:rsidRPr="00860716">
        <w:rPr>
          <w:shd w:val="clear" w:color="auto" w:fill="FFFFFF"/>
        </w:rPr>
        <w:t xml:space="preserve">Udfyld det obligatoriske felt </w:t>
      </w:r>
      <w:r w:rsidRPr="00860716">
        <w:rPr>
          <w:i/>
          <w:shd w:val="clear" w:color="auto" w:fill="FFFFFF"/>
        </w:rPr>
        <w:t>Modtagertype</w:t>
      </w:r>
      <w:r w:rsidRPr="00860716">
        <w:rPr>
          <w:shd w:val="clear" w:color="auto" w:fill="FFFFFF"/>
        </w:rPr>
        <w:t xml:space="preserve"> og eventuelt det valgfrie felt </w:t>
      </w:r>
      <w:r w:rsidRPr="00860716">
        <w:rPr>
          <w:i/>
          <w:shd w:val="clear" w:color="auto" w:fill="FFFFFF"/>
        </w:rPr>
        <w:t>Transportansvarlig</w:t>
      </w:r>
      <w:r w:rsidRPr="00860716">
        <w:rPr>
          <w:shd w:val="clear" w:color="auto" w:fill="FFFFFF"/>
        </w:rPr>
        <w:t xml:space="preserve"> (se </w:t>
      </w:r>
      <w:r w:rsidR="00860716">
        <w:rPr>
          <w:shd w:val="clear" w:color="auto" w:fill="FFFFFF"/>
        </w:rPr>
        <w:fldChar w:fldCharType="begin"/>
      </w:r>
      <w:r w:rsidR="00860716">
        <w:rPr>
          <w:shd w:val="clear" w:color="auto" w:fill="FFFFFF"/>
        </w:rPr>
        <w:instrText xml:space="preserve"> REF _Ref517878191 \r \h </w:instrText>
      </w:r>
      <w:r w:rsidR="00860716">
        <w:rPr>
          <w:shd w:val="clear" w:color="auto" w:fill="FFFFFF"/>
        </w:rPr>
      </w:r>
      <w:r w:rsidR="00860716">
        <w:rPr>
          <w:shd w:val="clear" w:color="auto" w:fill="FFFFFF"/>
        </w:rPr>
        <w:fldChar w:fldCharType="separate"/>
      </w:r>
      <w:r w:rsidR="00937527">
        <w:rPr>
          <w:shd w:val="clear" w:color="auto" w:fill="FFFFFF"/>
        </w:rPr>
        <w:t>2.6.1</w:t>
      </w:r>
      <w:r w:rsidR="00860716">
        <w:rPr>
          <w:shd w:val="clear" w:color="auto" w:fill="FFFFFF"/>
        </w:rPr>
        <w:fldChar w:fldCharType="end"/>
      </w:r>
      <w:r w:rsidRPr="00860716">
        <w:rPr>
          <w:shd w:val="clear" w:color="auto" w:fill="FFFFFF"/>
        </w:rPr>
        <w:t>)</w:t>
      </w:r>
    </w:p>
    <w:p w14:paraId="7B2E427D" w14:textId="77777777" w:rsidR="00CB7A44" w:rsidRDefault="00CB7A44">
      <w:pPr>
        <w:rPr>
          <w:sz w:val="24"/>
          <w:szCs w:val="24"/>
          <w:lang w:val="da-DK"/>
        </w:rPr>
      </w:pPr>
    </w:p>
    <w:p w14:paraId="38B9AC06" w14:textId="0948CE21" w:rsidR="00860716" w:rsidRDefault="00760661" w:rsidP="00860716">
      <w:pPr>
        <w:pStyle w:val="Brdtekst"/>
        <w:keepNext/>
        <w:jc w:val="center"/>
      </w:pPr>
      <w:r>
        <w:rPr>
          <w:noProof/>
          <w:sz w:val="24"/>
          <w:szCs w:val="24"/>
          <w:lang w:val="da-DK"/>
        </w:rPr>
        <w:drawing>
          <wp:inline distT="0" distB="0" distL="0" distR="0" wp14:anchorId="480417CF" wp14:editId="718B3B1E">
            <wp:extent cx="6027420" cy="3071495"/>
            <wp:effectExtent l="0" t="0" r="0" b="0"/>
            <wp:docPr id="48" name="Billed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lede 48">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27420" cy="3071495"/>
                    </a:xfrm>
                    <a:prstGeom prst="rect">
                      <a:avLst/>
                    </a:prstGeom>
                    <a:solidFill>
                      <a:srgbClr val="FFFFFF"/>
                    </a:solidFill>
                    <a:ln>
                      <a:noFill/>
                    </a:ln>
                  </pic:spPr>
                </pic:pic>
              </a:graphicData>
            </a:graphic>
          </wp:inline>
        </w:drawing>
      </w:r>
    </w:p>
    <w:p w14:paraId="46092A56" w14:textId="77777777" w:rsidR="00CB7A44" w:rsidRPr="005B7AA7" w:rsidRDefault="00860716" w:rsidP="00782CA6">
      <w:pPr>
        <w:pStyle w:val="Billedtekst"/>
        <w:rPr>
          <w:lang w:val="da-DK"/>
        </w:rPr>
      </w:pPr>
      <w:bookmarkStart w:id="160" w:name="_Ref517878282"/>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2.12</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3</w:t>
      </w:r>
      <w:r w:rsidR="002F19C5">
        <w:fldChar w:fldCharType="end"/>
      </w:r>
      <w:r w:rsidR="00284307">
        <w:rPr>
          <w:szCs w:val="22"/>
          <w:lang w:val="da-DK"/>
        </w:rPr>
        <w:t xml:space="preserve">: </w:t>
      </w:r>
      <w:bookmarkStart w:id="161" w:name="_Ref517878706"/>
      <w:r w:rsidR="00CB7A44">
        <w:rPr>
          <w:szCs w:val="22"/>
          <w:lang w:val="da-DK"/>
        </w:rPr>
        <w:t>Skærmbillede IE825 indsendelse (Opsplitningshandling) – Trin 1 – Grundlæggende valg</w:t>
      </w:r>
      <w:bookmarkEnd w:id="160"/>
      <w:bookmarkEnd w:id="161"/>
    </w:p>
    <w:p w14:paraId="68A9FC02" w14:textId="77777777" w:rsidR="00CB7A44" w:rsidRDefault="00CB7A44">
      <w:pPr>
        <w:pStyle w:val="Brdtekst"/>
        <w:widowControl w:val="0"/>
        <w:ind w:left="360"/>
        <w:rPr>
          <w:sz w:val="24"/>
          <w:szCs w:val="24"/>
          <w:lang w:val="da-DK"/>
        </w:rPr>
      </w:pPr>
    </w:p>
    <w:p w14:paraId="5C35BF9A" w14:textId="2B014973" w:rsidR="00ED5446" w:rsidRDefault="00760661" w:rsidP="00ED5446">
      <w:pPr>
        <w:pStyle w:val="Brdtekst"/>
        <w:keepNext/>
        <w:jc w:val="center"/>
      </w:pPr>
      <w:r>
        <w:rPr>
          <w:noProof/>
          <w:sz w:val="24"/>
          <w:szCs w:val="24"/>
          <w:lang w:val="da-DK"/>
        </w:rPr>
        <w:drawing>
          <wp:inline distT="0" distB="0" distL="0" distR="0" wp14:anchorId="60123ED5" wp14:editId="0567D5D4">
            <wp:extent cx="6021070" cy="3065145"/>
            <wp:effectExtent l="0" t="0" r="0" b="0"/>
            <wp:docPr id="49" name="Billed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lede 49">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21070" cy="3065145"/>
                    </a:xfrm>
                    <a:prstGeom prst="rect">
                      <a:avLst/>
                    </a:prstGeom>
                    <a:solidFill>
                      <a:srgbClr val="FFFFFF"/>
                    </a:solidFill>
                    <a:ln>
                      <a:noFill/>
                    </a:ln>
                  </pic:spPr>
                </pic:pic>
              </a:graphicData>
            </a:graphic>
          </wp:inline>
        </w:drawing>
      </w:r>
    </w:p>
    <w:p w14:paraId="15045FD9" w14:textId="77777777" w:rsidR="00CB7A44" w:rsidRPr="005B7AA7" w:rsidRDefault="00ED5446">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2.12</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4</w:t>
      </w:r>
      <w:r w:rsidR="002F19C5">
        <w:fldChar w:fldCharType="end"/>
      </w:r>
      <w:r w:rsidR="007A7082">
        <w:rPr>
          <w:szCs w:val="22"/>
          <w:lang w:val="da-DK"/>
        </w:rPr>
        <w:t>:</w:t>
      </w:r>
      <w:r w:rsidR="00CB7A44">
        <w:rPr>
          <w:szCs w:val="22"/>
          <w:lang w:val="da-DK"/>
        </w:rPr>
        <w:t xml:space="preserve"> Skærmbillede IE825 indsendelse (Opsplitningshandling) – Trin 2 – Levering</w:t>
      </w:r>
    </w:p>
    <w:p w14:paraId="63DDC6B2" w14:textId="77777777" w:rsidR="00CB7A44" w:rsidRDefault="00CB7A44">
      <w:pPr>
        <w:rPr>
          <w:i/>
          <w:sz w:val="24"/>
          <w:szCs w:val="24"/>
          <w:lang w:val="da-DK"/>
        </w:rPr>
      </w:pPr>
    </w:p>
    <w:p w14:paraId="4E1C83B7" w14:textId="77777777" w:rsidR="00CB7A44" w:rsidRDefault="00CB7A44">
      <w:pPr>
        <w:rPr>
          <w:i/>
          <w:sz w:val="24"/>
          <w:szCs w:val="24"/>
          <w:lang w:val="da-DK"/>
        </w:rPr>
      </w:pPr>
    </w:p>
    <w:p w14:paraId="36F5D048" w14:textId="4CEF0663" w:rsidR="00ED5446" w:rsidRDefault="00760661" w:rsidP="00ED5446">
      <w:pPr>
        <w:pStyle w:val="Brdtekst"/>
        <w:keepNext/>
        <w:jc w:val="center"/>
      </w:pPr>
      <w:r>
        <w:rPr>
          <w:noProof/>
          <w:sz w:val="24"/>
          <w:szCs w:val="24"/>
          <w:lang w:val="da-DK"/>
        </w:rPr>
        <w:drawing>
          <wp:inline distT="0" distB="0" distL="0" distR="0" wp14:anchorId="37015B07" wp14:editId="7B82D717">
            <wp:extent cx="6027420" cy="3091180"/>
            <wp:effectExtent l="0" t="0" r="0" b="0"/>
            <wp:docPr id="50" name="Billed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lede 50">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27420" cy="3091180"/>
                    </a:xfrm>
                    <a:prstGeom prst="rect">
                      <a:avLst/>
                    </a:prstGeom>
                    <a:solidFill>
                      <a:srgbClr val="FFFFFF"/>
                    </a:solidFill>
                    <a:ln>
                      <a:noFill/>
                    </a:ln>
                  </pic:spPr>
                </pic:pic>
              </a:graphicData>
            </a:graphic>
          </wp:inline>
        </w:drawing>
      </w:r>
    </w:p>
    <w:p w14:paraId="0F443AF8" w14:textId="77777777" w:rsidR="00CB7A44" w:rsidRPr="005B7AA7" w:rsidRDefault="00ED5446">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2.12</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5</w:t>
      </w:r>
      <w:r w:rsidR="002F19C5">
        <w:fldChar w:fldCharType="end"/>
      </w:r>
      <w:r w:rsidR="007A7082">
        <w:rPr>
          <w:szCs w:val="22"/>
          <w:lang w:val="da-DK"/>
        </w:rPr>
        <w:t>:</w:t>
      </w:r>
      <w:r w:rsidR="00CB7A44">
        <w:rPr>
          <w:szCs w:val="22"/>
          <w:lang w:val="da-DK"/>
        </w:rPr>
        <w:t xml:space="preserve"> </w:t>
      </w:r>
      <w:bookmarkStart w:id="162" w:name="_Ref517880420"/>
      <w:r w:rsidR="00CB7A44">
        <w:rPr>
          <w:szCs w:val="22"/>
          <w:lang w:val="da-DK"/>
        </w:rPr>
        <w:t>Skærmbillede IE825 indsendelse (Opsplitningshandling) – Trin 2 – Levering – Søgning efter et Afgiftsoplag</w:t>
      </w:r>
      <w:bookmarkEnd w:id="162"/>
    </w:p>
    <w:p w14:paraId="4796E348" w14:textId="77777777" w:rsidR="00EC6D5E" w:rsidRDefault="00CB7A44" w:rsidP="00230A0C">
      <w:pPr>
        <w:pStyle w:val="NormalWeb"/>
        <w:numPr>
          <w:ilvl w:val="0"/>
          <w:numId w:val="93"/>
        </w:numPr>
        <w:spacing w:before="0" w:after="60"/>
        <w:ind w:hanging="357"/>
        <w:rPr>
          <w:shd w:val="clear" w:color="auto" w:fill="FFFFFF"/>
        </w:rPr>
      </w:pPr>
      <w:r w:rsidRPr="00A671D4">
        <w:rPr>
          <w:shd w:val="clear" w:color="auto" w:fill="FFFFFF"/>
        </w:rPr>
        <w:t xml:space="preserve">Se </w:t>
      </w:r>
      <w:r w:rsidR="00A671D4" w:rsidRPr="00A671D4">
        <w:rPr>
          <w:shd w:val="clear" w:color="auto" w:fill="FFFFFF"/>
        </w:rPr>
        <w:fldChar w:fldCharType="begin"/>
      </w:r>
      <w:r w:rsidR="00A671D4" w:rsidRPr="00A671D4">
        <w:rPr>
          <w:shd w:val="clear" w:color="auto" w:fill="FFFFFF"/>
        </w:rPr>
        <w:instrText xml:space="preserve"> REF _Ref517880420 \h </w:instrText>
      </w:r>
      <w:r w:rsidR="00A671D4">
        <w:rPr>
          <w:shd w:val="clear" w:color="auto" w:fill="FFFFFF"/>
        </w:rPr>
        <w:instrText xml:space="preserve"> \* MERGEFORMAT </w:instrText>
      </w:r>
      <w:r w:rsidR="00A671D4" w:rsidRPr="00A671D4">
        <w:rPr>
          <w:shd w:val="clear" w:color="auto" w:fill="FFFFFF"/>
        </w:rPr>
      </w:r>
      <w:r w:rsidR="00A671D4" w:rsidRPr="00A671D4">
        <w:rPr>
          <w:shd w:val="clear" w:color="auto" w:fill="FFFFFF"/>
        </w:rPr>
        <w:fldChar w:fldCharType="separate"/>
      </w:r>
      <w:r w:rsidR="00937527">
        <w:rPr>
          <w:szCs w:val="22"/>
        </w:rPr>
        <w:t>Skærmbillede IE825 indsendelse (Opsplitningshandling) – Trin 2 – Levering – Søgning efter et Afgiftsoplag</w:t>
      </w:r>
      <w:r w:rsidR="00A671D4" w:rsidRPr="00A671D4">
        <w:rPr>
          <w:shd w:val="clear" w:color="auto" w:fill="FFFFFF"/>
        </w:rPr>
        <w:fldChar w:fldCharType="end"/>
      </w:r>
    </w:p>
    <w:p w14:paraId="029A1AED" w14:textId="77777777" w:rsidR="00CB7A44" w:rsidRPr="00A671D4" w:rsidRDefault="00291C79" w:rsidP="00230A0C">
      <w:pPr>
        <w:pStyle w:val="NormalWeb"/>
        <w:numPr>
          <w:ilvl w:val="0"/>
          <w:numId w:val="93"/>
        </w:numPr>
        <w:spacing w:before="0" w:after="60"/>
        <w:ind w:hanging="357"/>
        <w:rPr>
          <w:shd w:val="clear" w:color="auto" w:fill="FFFFFF"/>
        </w:rPr>
      </w:pPr>
      <w:r>
        <w:rPr>
          <w:shd w:val="clear" w:color="auto" w:fill="FFFFFF"/>
        </w:rPr>
        <w:lastRenderedPageBreak/>
        <w:t>Trin 3 – Transport; s</w:t>
      </w:r>
      <w:r w:rsidR="00CB7A44" w:rsidRPr="00A671D4">
        <w:rPr>
          <w:shd w:val="clear" w:color="auto" w:fill="FFFFFF"/>
        </w:rPr>
        <w:t xml:space="preserve">e </w:t>
      </w:r>
      <w:r w:rsidR="00A332BD" w:rsidRPr="00A671D4">
        <w:rPr>
          <w:shd w:val="clear" w:color="auto" w:fill="FFFFFF"/>
        </w:rPr>
        <w:fldChar w:fldCharType="begin"/>
      </w:r>
      <w:r w:rsidR="00A332BD" w:rsidRPr="00A671D4">
        <w:rPr>
          <w:shd w:val="clear" w:color="auto" w:fill="FFFFFF"/>
        </w:rPr>
        <w:instrText xml:space="preserve"> REF _Ref517880248 \r \h  \* MERGEFORMAT </w:instrText>
      </w:r>
      <w:r w:rsidR="00A332BD" w:rsidRPr="00A671D4">
        <w:rPr>
          <w:shd w:val="clear" w:color="auto" w:fill="FFFFFF"/>
        </w:rPr>
      </w:r>
      <w:r w:rsidR="00A332BD" w:rsidRPr="00A671D4">
        <w:rPr>
          <w:shd w:val="clear" w:color="auto" w:fill="FFFFFF"/>
        </w:rPr>
        <w:fldChar w:fldCharType="separate"/>
      </w:r>
      <w:r w:rsidR="00937527">
        <w:rPr>
          <w:shd w:val="clear" w:color="auto" w:fill="FFFFFF"/>
        </w:rPr>
        <w:t>2.6.4</w:t>
      </w:r>
      <w:r w:rsidR="00A332BD" w:rsidRPr="00A671D4">
        <w:rPr>
          <w:shd w:val="clear" w:color="auto" w:fill="FFFFFF"/>
        </w:rPr>
        <w:fldChar w:fldCharType="end"/>
      </w:r>
      <w:r w:rsidR="00A332BD" w:rsidRPr="00A671D4">
        <w:rPr>
          <w:shd w:val="clear" w:color="auto" w:fill="FFFFFF"/>
        </w:rPr>
        <w:t xml:space="preserve"> </w:t>
      </w:r>
      <w:r w:rsidR="00A332BD" w:rsidRPr="00A671D4">
        <w:rPr>
          <w:shd w:val="clear" w:color="auto" w:fill="FFFFFF"/>
        </w:rPr>
        <w:fldChar w:fldCharType="begin"/>
      </w:r>
      <w:r w:rsidR="00A332BD" w:rsidRPr="00A671D4">
        <w:rPr>
          <w:shd w:val="clear" w:color="auto" w:fill="FFFFFF"/>
        </w:rPr>
        <w:instrText xml:space="preserve"> REF _Ref517880256 \h  \* MERGEFORMAT </w:instrText>
      </w:r>
      <w:r w:rsidR="00A332BD" w:rsidRPr="00A671D4">
        <w:rPr>
          <w:shd w:val="clear" w:color="auto" w:fill="FFFFFF"/>
        </w:rPr>
      </w:r>
      <w:r w:rsidR="00A332BD" w:rsidRPr="00A671D4">
        <w:rPr>
          <w:shd w:val="clear" w:color="auto" w:fill="FFFFFF"/>
        </w:rPr>
        <w:fldChar w:fldCharType="separate"/>
      </w:r>
      <w:r w:rsidR="00937527">
        <w:rPr>
          <w:shd w:val="clear" w:color="auto" w:fill="FFFFFF"/>
        </w:rPr>
        <w:t>Trin 4 - Transport</w:t>
      </w:r>
      <w:r w:rsidR="00A332BD" w:rsidRPr="00A671D4">
        <w:rPr>
          <w:shd w:val="clear" w:color="auto" w:fill="FFFFFF"/>
        </w:rPr>
        <w:fldChar w:fldCharType="end"/>
      </w:r>
    </w:p>
    <w:p w14:paraId="6D079A6F" w14:textId="77777777" w:rsidR="00CB7A44" w:rsidRPr="00230A0C" w:rsidRDefault="00CB7A44" w:rsidP="00230A0C">
      <w:pPr>
        <w:pStyle w:val="NormalWeb"/>
        <w:numPr>
          <w:ilvl w:val="0"/>
          <w:numId w:val="93"/>
        </w:numPr>
        <w:spacing w:before="0" w:after="60"/>
        <w:ind w:hanging="357"/>
        <w:rPr>
          <w:shd w:val="clear" w:color="auto" w:fill="FFFFFF"/>
        </w:rPr>
      </w:pPr>
      <w:r w:rsidRPr="00230A0C">
        <w:rPr>
          <w:shd w:val="clear" w:color="auto" w:fill="FFFFFF"/>
        </w:rPr>
        <w:t xml:space="preserve">Vælg Næste for at fortsætte til </w:t>
      </w:r>
      <w:r w:rsidR="00AB6F35">
        <w:rPr>
          <w:shd w:val="clear" w:color="auto" w:fill="FFFFFF"/>
        </w:rPr>
        <w:fldChar w:fldCharType="begin"/>
      </w:r>
      <w:r w:rsidR="00AB6F35">
        <w:rPr>
          <w:shd w:val="clear" w:color="auto" w:fill="FFFFFF"/>
        </w:rPr>
        <w:instrText xml:space="preserve"> REF _Ref517878670 \h </w:instrText>
      </w:r>
      <w:r w:rsidR="00AB6F35">
        <w:rPr>
          <w:shd w:val="clear" w:color="auto" w:fill="FFFFFF"/>
        </w:rPr>
      </w:r>
      <w:r w:rsidR="00AB6F35">
        <w:rPr>
          <w:shd w:val="clear" w:color="auto" w:fill="FFFFFF"/>
        </w:rPr>
        <w:fldChar w:fldCharType="separate"/>
      </w:r>
      <w:r w:rsidR="00937527">
        <w:rPr>
          <w:szCs w:val="22"/>
        </w:rPr>
        <w:t>Skærmbillede IE825 indsendelse (Opsplitningshandling) – Trin 4 – Varer</w:t>
      </w:r>
      <w:r w:rsidR="00AB6F35">
        <w:rPr>
          <w:shd w:val="clear" w:color="auto" w:fill="FFFFFF"/>
        </w:rPr>
        <w:fldChar w:fldCharType="end"/>
      </w:r>
    </w:p>
    <w:p w14:paraId="57BC9833" w14:textId="77777777" w:rsidR="00CB7A44" w:rsidRPr="005B7AA7" w:rsidRDefault="00CB7A44">
      <w:pPr>
        <w:widowControl w:val="0"/>
        <w:tabs>
          <w:tab w:val="left" w:pos="720"/>
        </w:tabs>
        <w:rPr>
          <w:lang w:val="da-DK"/>
        </w:rPr>
      </w:pPr>
    </w:p>
    <w:p w14:paraId="7927C174" w14:textId="77777777" w:rsidR="00CB7A44" w:rsidRPr="005B7AA7" w:rsidRDefault="00CB7A44">
      <w:pPr>
        <w:widowControl w:val="0"/>
        <w:tabs>
          <w:tab w:val="left" w:pos="720"/>
        </w:tabs>
        <w:rPr>
          <w:lang w:val="da-DK"/>
        </w:rPr>
      </w:pPr>
    </w:p>
    <w:p w14:paraId="053572AF" w14:textId="531ADEBF" w:rsidR="00230A0C" w:rsidRDefault="00760661" w:rsidP="00230A0C">
      <w:pPr>
        <w:keepNext/>
        <w:widowControl w:val="0"/>
        <w:ind w:left="360"/>
      </w:pPr>
      <w:r>
        <w:rPr>
          <w:noProof/>
          <w:lang w:val="da-DK"/>
        </w:rPr>
        <w:drawing>
          <wp:inline distT="0" distB="0" distL="0" distR="0" wp14:anchorId="4A0DF9BA" wp14:editId="65828C95">
            <wp:extent cx="6027420" cy="3077845"/>
            <wp:effectExtent l="0" t="0" r="0" b="0"/>
            <wp:docPr id="51" name="Billed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lede 51">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27420" cy="3077845"/>
                    </a:xfrm>
                    <a:prstGeom prst="rect">
                      <a:avLst/>
                    </a:prstGeom>
                    <a:solidFill>
                      <a:srgbClr val="FFFFFF"/>
                    </a:solidFill>
                    <a:ln>
                      <a:noFill/>
                    </a:ln>
                  </pic:spPr>
                </pic:pic>
              </a:graphicData>
            </a:graphic>
          </wp:inline>
        </w:drawing>
      </w:r>
    </w:p>
    <w:p w14:paraId="6E7D5AA5" w14:textId="77777777" w:rsidR="00CB7A44" w:rsidRPr="005B7AA7" w:rsidRDefault="00230A0C" w:rsidP="00230A0C">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2.12</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6</w:t>
      </w:r>
      <w:r w:rsidR="002F19C5">
        <w:fldChar w:fldCharType="end"/>
      </w:r>
      <w:r w:rsidR="007A7082">
        <w:rPr>
          <w:sz w:val="24"/>
          <w:szCs w:val="24"/>
          <w:lang w:val="da-DK"/>
        </w:rPr>
        <w:t>:</w:t>
      </w:r>
      <w:r w:rsidR="00CB7A44">
        <w:rPr>
          <w:sz w:val="24"/>
          <w:szCs w:val="24"/>
          <w:lang w:val="da-DK"/>
        </w:rPr>
        <w:t xml:space="preserve"> Skærmbillede IE825 indsendelse (Opsplitningshandling) – Trin 3 – Transport</w:t>
      </w:r>
    </w:p>
    <w:p w14:paraId="5A0B5930" w14:textId="77777777" w:rsidR="00CB7A44" w:rsidRPr="005B7AA7" w:rsidRDefault="00CB7A44">
      <w:pPr>
        <w:pStyle w:val="NormalText"/>
        <w:rPr>
          <w:lang w:val="da-DK"/>
        </w:rPr>
      </w:pPr>
    </w:p>
    <w:p w14:paraId="006959FD" w14:textId="77777777" w:rsidR="00CB7A44" w:rsidRPr="005B7AA7" w:rsidRDefault="00CB7A44">
      <w:pPr>
        <w:pStyle w:val="NormalText"/>
        <w:rPr>
          <w:lang w:val="da-DK"/>
        </w:rPr>
      </w:pPr>
    </w:p>
    <w:p w14:paraId="64ADE054" w14:textId="77777777" w:rsidR="00CB7A44" w:rsidRPr="005B7AA7" w:rsidRDefault="00CB7A44">
      <w:pPr>
        <w:pStyle w:val="NormalText"/>
        <w:rPr>
          <w:lang w:val="da-DK"/>
        </w:rPr>
      </w:pPr>
    </w:p>
    <w:p w14:paraId="7D83D0CD" w14:textId="77777777" w:rsidR="00CB7A44" w:rsidRPr="005B7AA7" w:rsidRDefault="00CB7A44">
      <w:pPr>
        <w:pStyle w:val="NormalText"/>
        <w:rPr>
          <w:lang w:val="da-DK"/>
        </w:rPr>
      </w:pPr>
    </w:p>
    <w:p w14:paraId="44EE5257" w14:textId="77777777" w:rsidR="00CB7A44" w:rsidRDefault="00CB7A44">
      <w:pPr>
        <w:rPr>
          <w:sz w:val="24"/>
          <w:szCs w:val="24"/>
          <w:lang w:val="da-DK"/>
        </w:rPr>
      </w:pPr>
    </w:p>
    <w:p w14:paraId="05D9B5D7" w14:textId="68FA0ED0" w:rsidR="00230A0C" w:rsidRDefault="00760661" w:rsidP="00230A0C">
      <w:pPr>
        <w:pStyle w:val="Brdtekst"/>
        <w:keepNext/>
        <w:jc w:val="center"/>
      </w:pPr>
      <w:r>
        <w:rPr>
          <w:noProof/>
          <w:sz w:val="24"/>
          <w:szCs w:val="24"/>
          <w:lang w:val="da-DK"/>
        </w:rPr>
        <w:lastRenderedPageBreak/>
        <w:drawing>
          <wp:inline distT="0" distB="0" distL="0" distR="0" wp14:anchorId="15323AC7" wp14:editId="5C581A73">
            <wp:extent cx="6021070" cy="3065145"/>
            <wp:effectExtent l="0" t="0" r="0" b="0"/>
            <wp:docPr id="52" name="Billed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lede 52">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21070" cy="3065145"/>
                    </a:xfrm>
                    <a:prstGeom prst="rect">
                      <a:avLst/>
                    </a:prstGeom>
                    <a:solidFill>
                      <a:srgbClr val="FFFFFF"/>
                    </a:solidFill>
                    <a:ln>
                      <a:noFill/>
                    </a:ln>
                  </pic:spPr>
                </pic:pic>
              </a:graphicData>
            </a:graphic>
          </wp:inline>
        </w:drawing>
      </w:r>
    </w:p>
    <w:p w14:paraId="0C21B19B" w14:textId="77777777" w:rsidR="00CB7A44" w:rsidRPr="005B7AA7" w:rsidRDefault="00230A0C">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2.12</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7</w:t>
      </w:r>
      <w:r w:rsidR="002F19C5">
        <w:fldChar w:fldCharType="end"/>
      </w:r>
      <w:r w:rsidR="00771413">
        <w:rPr>
          <w:szCs w:val="22"/>
          <w:lang w:val="da-DK"/>
        </w:rPr>
        <w:t>:</w:t>
      </w:r>
      <w:r w:rsidR="00CB7A44">
        <w:rPr>
          <w:szCs w:val="22"/>
          <w:lang w:val="da-DK"/>
        </w:rPr>
        <w:t xml:space="preserve"> Skærmbillede IE825 indsendelse (Opsplitningshandling) – Trin 3 – Transport – Tilføj/ret transportdetaljer</w:t>
      </w:r>
    </w:p>
    <w:p w14:paraId="03A73924" w14:textId="77777777" w:rsidR="00A33B2B" w:rsidRDefault="00A33B2B" w:rsidP="00A33B2B">
      <w:pPr>
        <w:pStyle w:val="NormalWeb"/>
        <w:spacing w:after="60"/>
        <w:ind w:left="720"/>
        <w:rPr>
          <w:shd w:val="clear" w:color="auto" w:fill="FFFFFF"/>
        </w:rPr>
      </w:pPr>
    </w:p>
    <w:p w14:paraId="4147C589" w14:textId="77777777" w:rsidR="00CB7A44" w:rsidRPr="00230A0C" w:rsidRDefault="00CB7A44" w:rsidP="00A33B2B">
      <w:pPr>
        <w:pStyle w:val="NormalWeb"/>
        <w:numPr>
          <w:ilvl w:val="0"/>
          <w:numId w:val="93"/>
        </w:numPr>
        <w:spacing w:after="60"/>
        <w:ind w:hanging="357"/>
        <w:rPr>
          <w:shd w:val="clear" w:color="auto" w:fill="FFFFFF"/>
        </w:rPr>
      </w:pPr>
      <w:r w:rsidRPr="00230A0C">
        <w:rPr>
          <w:shd w:val="clear" w:color="auto" w:fill="FFFFFF"/>
        </w:rPr>
        <w:t>Vælg varer til opsplitning</w:t>
      </w:r>
    </w:p>
    <w:p w14:paraId="79720018" w14:textId="77777777" w:rsidR="00CB7A44" w:rsidRPr="00230A0C" w:rsidRDefault="00CB7A44" w:rsidP="00230A0C">
      <w:pPr>
        <w:pStyle w:val="NormalWeb"/>
        <w:numPr>
          <w:ilvl w:val="0"/>
          <w:numId w:val="93"/>
        </w:numPr>
        <w:spacing w:before="0" w:after="60"/>
        <w:ind w:hanging="357"/>
        <w:rPr>
          <w:i/>
          <w:shd w:val="clear" w:color="auto" w:fill="FFFFFF"/>
        </w:rPr>
      </w:pPr>
      <w:r w:rsidRPr="00230A0C">
        <w:rPr>
          <w:shd w:val="clear" w:color="auto" w:fill="FFFFFF"/>
        </w:rPr>
        <w:t xml:space="preserve">Klik på </w:t>
      </w:r>
      <w:r w:rsidRPr="00230A0C">
        <w:rPr>
          <w:i/>
          <w:shd w:val="clear" w:color="auto" w:fill="FFFFFF"/>
        </w:rPr>
        <w:t>Opsplit denne varepost</w:t>
      </w:r>
    </w:p>
    <w:p w14:paraId="257A8511" w14:textId="77777777" w:rsidR="00CB7A44" w:rsidRDefault="00CB7A44" w:rsidP="00230A0C">
      <w:pPr>
        <w:pStyle w:val="NormalWeb"/>
        <w:numPr>
          <w:ilvl w:val="0"/>
          <w:numId w:val="93"/>
        </w:numPr>
        <w:spacing w:before="0" w:after="60"/>
        <w:ind w:hanging="357"/>
        <w:rPr>
          <w:shd w:val="clear" w:color="auto" w:fill="FFFFFF"/>
        </w:rPr>
      </w:pPr>
      <w:r w:rsidRPr="00230A0C">
        <w:rPr>
          <w:shd w:val="clear" w:color="auto" w:fill="FFFFFF"/>
        </w:rPr>
        <w:t>Foretag de nødvendige ændringer i varedata</w:t>
      </w:r>
    </w:p>
    <w:p w14:paraId="684FA9D3" w14:textId="77777777" w:rsidR="003F0E4A" w:rsidRPr="00230A0C" w:rsidRDefault="003F0E4A" w:rsidP="00230A0C">
      <w:pPr>
        <w:pStyle w:val="NormalWeb"/>
        <w:numPr>
          <w:ilvl w:val="0"/>
          <w:numId w:val="93"/>
        </w:numPr>
        <w:spacing w:before="0" w:after="60"/>
        <w:ind w:hanging="357"/>
        <w:rPr>
          <w:shd w:val="clear" w:color="auto" w:fill="FFFFFF"/>
        </w:rPr>
      </w:pPr>
      <w:r>
        <w:rPr>
          <w:shd w:val="clear" w:color="auto" w:fill="FFFFFF"/>
        </w:rPr>
        <w:t xml:space="preserve">Klik på </w:t>
      </w:r>
      <w:r w:rsidRPr="003F0E4A">
        <w:rPr>
          <w:i/>
          <w:shd w:val="clear" w:color="auto" w:fill="FFFFFF"/>
        </w:rPr>
        <w:t>OK</w:t>
      </w:r>
    </w:p>
    <w:p w14:paraId="5332FCE3" w14:textId="77777777" w:rsidR="00CB7A44" w:rsidRPr="005B7AA7" w:rsidRDefault="00CB7A44">
      <w:pPr>
        <w:spacing w:before="240"/>
        <w:rPr>
          <w:lang w:val="da-DK"/>
        </w:rPr>
      </w:pPr>
      <w:r>
        <w:rPr>
          <w:b/>
          <w:bCs/>
          <w:sz w:val="24"/>
          <w:szCs w:val="24"/>
          <w:lang w:val="da-DK"/>
        </w:rPr>
        <w:t>Bemærk:</w:t>
      </w:r>
      <w:r>
        <w:rPr>
          <w:sz w:val="24"/>
          <w:szCs w:val="24"/>
          <w:lang w:val="da-DK"/>
        </w:rPr>
        <w:t xml:space="preserve"> Hver </w:t>
      </w:r>
      <w:r w:rsidR="00EE53CC">
        <w:rPr>
          <w:sz w:val="24"/>
          <w:szCs w:val="24"/>
          <w:lang w:val="da-DK"/>
        </w:rPr>
        <w:t>e-AD / e-SAD</w:t>
      </w:r>
      <w:r w:rsidR="00BB0479">
        <w:rPr>
          <w:sz w:val="24"/>
          <w:szCs w:val="24"/>
          <w:lang w:val="da-DK"/>
        </w:rPr>
        <w:t xml:space="preserve"> (ubeskattet/beskattet)</w:t>
      </w:r>
      <w:r>
        <w:rPr>
          <w:sz w:val="24"/>
          <w:szCs w:val="24"/>
          <w:lang w:val="da-DK"/>
        </w:rPr>
        <w:t xml:space="preserve"> som skal opsplittes skal indeholde mindst to Opsplitningsdetaljer. </w:t>
      </w:r>
    </w:p>
    <w:p w14:paraId="661C6641" w14:textId="77777777" w:rsidR="00CB7A44" w:rsidRPr="005B7AA7" w:rsidRDefault="00CB7A44">
      <w:pPr>
        <w:spacing w:before="240"/>
        <w:rPr>
          <w:lang w:val="da-DK"/>
        </w:rPr>
      </w:pPr>
    </w:p>
    <w:p w14:paraId="6A8BCAFD" w14:textId="77777777" w:rsidR="00CB7A44" w:rsidRDefault="00CB7A44">
      <w:pPr>
        <w:rPr>
          <w:sz w:val="24"/>
          <w:szCs w:val="24"/>
          <w:lang w:val="da-DK"/>
        </w:rPr>
      </w:pPr>
    </w:p>
    <w:p w14:paraId="0FF74406" w14:textId="3175B745" w:rsidR="00230A0C" w:rsidRDefault="00760661" w:rsidP="00230A0C">
      <w:pPr>
        <w:pStyle w:val="Brdtekst"/>
        <w:keepNext/>
        <w:jc w:val="center"/>
      </w:pPr>
      <w:r>
        <w:rPr>
          <w:noProof/>
          <w:sz w:val="24"/>
          <w:szCs w:val="24"/>
          <w:lang w:val="da-DK"/>
        </w:rPr>
        <w:lastRenderedPageBreak/>
        <w:drawing>
          <wp:inline distT="0" distB="0" distL="0" distR="0" wp14:anchorId="43058E7A" wp14:editId="3AFBA451">
            <wp:extent cx="6033770" cy="2846070"/>
            <wp:effectExtent l="0" t="0" r="0" b="0"/>
            <wp:docPr id="53" name="Billed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lede 53">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33770" cy="2846070"/>
                    </a:xfrm>
                    <a:prstGeom prst="rect">
                      <a:avLst/>
                    </a:prstGeom>
                    <a:solidFill>
                      <a:srgbClr val="FFFFFF"/>
                    </a:solidFill>
                    <a:ln>
                      <a:noFill/>
                    </a:ln>
                  </pic:spPr>
                </pic:pic>
              </a:graphicData>
            </a:graphic>
          </wp:inline>
        </w:drawing>
      </w:r>
    </w:p>
    <w:p w14:paraId="1BF9542D" w14:textId="77777777" w:rsidR="00CB7A44" w:rsidRPr="005B7AA7" w:rsidRDefault="00230A0C">
      <w:pPr>
        <w:pStyle w:val="Billedtekst"/>
        <w:rPr>
          <w:lang w:val="da-DK"/>
        </w:rPr>
      </w:pPr>
      <w:bookmarkStart w:id="163" w:name="_Ref517878507"/>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2.12</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8</w:t>
      </w:r>
      <w:r w:rsidR="002F19C5">
        <w:fldChar w:fldCharType="end"/>
      </w:r>
      <w:r w:rsidR="00771413">
        <w:rPr>
          <w:szCs w:val="22"/>
          <w:lang w:val="da-DK"/>
        </w:rPr>
        <w:t>:</w:t>
      </w:r>
      <w:r w:rsidR="00CB7A44">
        <w:rPr>
          <w:szCs w:val="22"/>
          <w:lang w:val="da-DK"/>
        </w:rPr>
        <w:t xml:space="preserve"> </w:t>
      </w:r>
      <w:bookmarkStart w:id="164" w:name="_Ref517878670"/>
      <w:r w:rsidR="00CB7A44">
        <w:rPr>
          <w:szCs w:val="22"/>
          <w:lang w:val="da-DK"/>
        </w:rPr>
        <w:t>Skærmbillede IE825 indsendelse (Opsplitningshandling) – Trin 4 – Varer</w:t>
      </w:r>
      <w:bookmarkEnd w:id="163"/>
      <w:bookmarkEnd w:id="164"/>
    </w:p>
    <w:p w14:paraId="471F0C74" w14:textId="77777777" w:rsidR="00AB6F35" w:rsidRDefault="00AB6F35" w:rsidP="00AB6F35">
      <w:pPr>
        <w:pStyle w:val="NormalWeb"/>
        <w:spacing w:after="60"/>
        <w:ind w:left="720"/>
        <w:rPr>
          <w:shd w:val="clear" w:color="auto" w:fill="FFFFFF"/>
        </w:rPr>
      </w:pPr>
    </w:p>
    <w:p w14:paraId="0D2D8A45" w14:textId="35DE17EC" w:rsidR="00AB6F35" w:rsidRDefault="00760661" w:rsidP="00AB6F35">
      <w:pPr>
        <w:pStyle w:val="Billedtekst"/>
        <w:keepNext/>
        <w:pageBreakBefore/>
      </w:pPr>
      <w:r>
        <w:rPr>
          <w:noProof/>
          <w:sz w:val="24"/>
          <w:szCs w:val="24"/>
          <w:lang w:val="da-DK"/>
        </w:rPr>
        <w:lastRenderedPageBreak/>
        <w:drawing>
          <wp:inline distT="0" distB="0" distL="0" distR="0" wp14:anchorId="4737C246" wp14:editId="62DB7889">
            <wp:extent cx="6021070" cy="2910840"/>
            <wp:effectExtent l="0" t="0" r="0" b="0"/>
            <wp:docPr id="54" name="Billed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lede 54">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21070" cy="2910840"/>
                    </a:xfrm>
                    <a:prstGeom prst="rect">
                      <a:avLst/>
                    </a:prstGeom>
                    <a:solidFill>
                      <a:srgbClr val="FFFFFF"/>
                    </a:solidFill>
                    <a:ln>
                      <a:noFill/>
                    </a:ln>
                  </pic:spPr>
                </pic:pic>
              </a:graphicData>
            </a:graphic>
          </wp:inline>
        </w:drawing>
      </w:r>
    </w:p>
    <w:p w14:paraId="271E4186" w14:textId="77777777" w:rsidR="00CB7A44" w:rsidRPr="005B7AA7" w:rsidRDefault="00AB6F35" w:rsidP="00AB6F35">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2.12</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9</w:t>
      </w:r>
      <w:r w:rsidR="002F19C5">
        <w:fldChar w:fldCharType="end"/>
      </w:r>
      <w:r w:rsidR="00093E14">
        <w:rPr>
          <w:szCs w:val="22"/>
          <w:lang w:val="da-DK"/>
        </w:rPr>
        <w:t>:</w:t>
      </w:r>
      <w:r w:rsidR="00CB7A44">
        <w:rPr>
          <w:szCs w:val="22"/>
          <w:lang w:val="da-DK"/>
        </w:rPr>
        <w:t xml:space="preserve"> Skærmbillede IE825 indsendelse (Opsplitningshandling) – Trin 4 – Varer – Ret Varer</w:t>
      </w:r>
    </w:p>
    <w:p w14:paraId="4EC47DF5" w14:textId="77777777" w:rsidR="007D3220" w:rsidRPr="00AB6F35" w:rsidRDefault="007D3220" w:rsidP="007D3220">
      <w:pPr>
        <w:pStyle w:val="NormalWeb"/>
        <w:numPr>
          <w:ilvl w:val="0"/>
          <w:numId w:val="93"/>
        </w:numPr>
        <w:spacing w:after="60"/>
        <w:ind w:hanging="357"/>
        <w:rPr>
          <w:shd w:val="clear" w:color="auto" w:fill="FFFFFF"/>
        </w:rPr>
      </w:pPr>
      <w:r w:rsidRPr="00AB6F35">
        <w:rPr>
          <w:shd w:val="clear" w:color="auto" w:fill="FFFFFF"/>
        </w:rPr>
        <w:t xml:space="preserve">Klik på </w:t>
      </w:r>
      <w:r w:rsidRPr="00AB6F35">
        <w:rPr>
          <w:i/>
          <w:shd w:val="clear" w:color="auto" w:fill="FFFFFF"/>
        </w:rPr>
        <w:t>OK</w:t>
      </w:r>
      <w:r w:rsidRPr="00AB6F35">
        <w:rPr>
          <w:shd w:val="clear" w:color="auto" w:fill="FFFFFF"/>
        </w:rPr>
        <w:t xml:space="preserve"> og varen fremtræder i Varetabellen i </w:t>
      </w:r>
      <w:r>
        <w:rPr>
          <w:shd w:val="clear" w:color="auto" w:fill="FFFFFF"/>
        </w:rPr>
        <w:fldChar w:fldCharType="begin"/>
      </w:r>
      <w:r>
        <w:rPr>
          <w:shd w:val="clear" w:color="auto" w:fill="FFFFFF"/>
        </w:rPr>
        <w:instrText xml:space="preserve"> REF _Ref517878639 \h </w:instrText>
      </w:r>
      <w:r>
        <w:rPr>
          <w:shd w:val="clear" w:color="auto" w:fill="FFFFFF"/>
        </w:rPr>
      </w:r>
      <w:r>
        <w:rPr>
          <w:shd w:val="clear" w:color="auto" w:fill="FFFFFF"/>
        </w:rPr>
        <w:fldChar w:fldCharType="separate"/>
      </w:r>
      <w:r w:rsidR="00937527">
        <w:rPr>
          <w:szCs w:val="22"/>
        </w:rPr>
        <w:t>Skærmbillede IE825 indsendelse (Opsplitningshandling) – Trin 4 – Varer – Indsendte varer</w:t>
      </w:r>
      <w:r>
        <w:rPr>
          <w:shd w:val="clear" w:color="auto" w:fill="FFFFFF"/>
        </w:rPr>
        <w:fldChar w:fldCharType="end"/>
      </w:r>
    </w:p>
    <w:p w14:paraId="6320F665" w14:textId="77777777" w:rsidR="007D3220" w:rsidRDefault="007D3220" w:rsidP="007D3220">
      <w:pPr>
        <w:pStyle w:val="NormalWeb"/>
        <w:spacing w:after="60"/>
        <w:rPr>
          <w:shd w:val="clear" w:color="auto" w:fill="FFFFFF"/>
        </w:rPr>
      </w:pPr>
    </w:p>
    <w:p w14:paraId="02996B18" w14:textId="77777777" w:rsidR="00A33B2B" w:rsidRPr="00A33B2B" w:rsidRDefault="00A33B2B" w:rsidP="00A33B2B">
      <w:pPr>
        <w:pStyle w:val="NormalWeb"/>
        <w:spacing w:after="60"/>
        <w:ind w:left="720"/>
        <w:rPr>
          <w:shd w:val="clear" w:color="auto" w:fill="FFFFFF"/>
        </w:rPr>
      </w:pPr>
    </w:p>
    <w:p w14:paraId="52AE287F" w14:textId="380C6FAB" w:rsidR="00AB6F35" w:rsidRDefault="00760661" w:rsidP="00AB6F35">
      <w:pPr>
        <w:pStyle w:val="Brdtekst"/>
        <w:keepNext/>
        <w:widowControl w:val="0"/>
        <w:ind w:left="360"/>
      </w:pPr>
      <w:r>
        <w:rPr>
          <w:noProof/>
          <w:sz w:val="24"/>
          <w:szCs w:val="24"/>
          <w:lang w:val="da-DK"/>
        </w:rPr>
        <w:drawing>
          <wp:inline distT="0" distB="0" distL="0" distR="0" wp14:anchorId="4124DD1C" wp14:editId="18AC1A0E">
            <wp:extent cx="6027420" cy="3065145"/>
            <wp:effectExtent l="0" t="0" r="0" b="0"/>
            <wp:docPr id="55" name="Billed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lede 55">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27420" cy="3065145"/>
                    </a:xfrm>
                    <a:prstGeom prst="rect">
                      <a:avLst/>
                    </a:prstGeom>
                    <a:solidFill>
                      <a:srgbClr val="FFFFFF"/>
                    </a:solidFill>
                    <a:ln>
                      <a:noFill/>
                    </a:ln>
                  </pic:spPr>
                </pic:pic>
              </a:graphicData>
            </a:graphic>
          </wp:inline>
        </w:drawing>
      </w:r>
    </w:p>
    <w:p w14:paraId="7E54737E" w14:textId="77777777" w:rsidR="00CB7A44" w:rsidRPr="005B7AA7" w:rsidRDefault="00AB6F35" w:rsidP="00AB6F35">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2.12</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10</w:t>
      </w:r>
      <w:r w:rsidR="002F19C5">
        <w:fldChar w:fldCharType="end"/>
      </w:r>
      <w:r w:rsidR="00093E14">
        <w:rPr>
          <w:szCs w:val="22"/>
          <w:lang w:val="da-DK"/>
        </w:rPr>
        <w:t>:</w:t>
      </w:r>
      <w:r w:rsidR="00CB7A44">
        <w:rPr>
          <w:szCs w:val="22"/>
          <w:lang w:val="da-DK"/>
        </w:rPr>
        <w:t xml:space="preserve"> </w:t>
      </w:r>
      <w:bookmarkStart w:id="165" w:name="_Ref517878639"/>
      <w:r w:rsidR="00CB7A44">
        <w:rPr>
          <w:szCs w:val="22"/>
          <w:lang w:val="da-DK"/>
        </w:rPr>
        <w:t>Skærmbillede IE825 indsendelse (Opsplitningshandling) – Trin 4 – Varer – Indsendte varer</w:t>
      </w:r>
      <w:bookmarkEnd w:id="165"/>
    </w:p>
    <w:p w14:paraId="08DF9413" w14:textId="77777777" w:rsidR="007D3220" w:rsidRDefault="007D3220" w:rsidP="007D3220">
      <w:pPr>
        <w:pStyle w:val="NormalWeb"/>
        <w:numPr>
          <w:ilvl w:val="0"/>
          <w:numId w:val="93"/>
        </w:numPr>
        <w:spacing w:after="60"/>
        <w:ind w:hanging="357"/>
        <w:rPr>
          <w:shd w:val="clear" w:color="auto" w:fill="FFFFFF"/>
        </w:rPr>
      </w:pPr>
      <w:r>
        <w:rPr>
          <w:shd w:val="clear" w:color="auto" w:fill="FFFFFF"/>
        </w:rPr>
        <w:lastRenderedPageBreak/>
        <w:t>Klik derefter på OK for at navigere videre til Opsplitningsdetaljer, hvor yderligere Modtagere kan tilføjes</w:t>
      </w:r>
    </w:p>
    <w:p w14:paraId="04405494" w14:textId="69F68A9E" w:rsidR="007274B2" w:rsidRDefault="00760661" w:rsidP="007274B2">
      <w:pPr>
        <w:pStyle w:val="NormalWeb"/>
        <w:keepNext/>
        <w:spacing w:after="60"/>
      </w:pPr>
      <w:r w:rsidRPr="007D3220">
        <w:rPr>
          <w:noProof/>
          <w:shd w:val="clear" w:color="auto" w:fill="FFFFFF"/>
          <w:lang w:val="en-US" w:eastAsia="en-US"/>
        </w:rPr>
        <w:drawing>
          <wp:inline distT="0" distB="0" distL="0" distR="0" wp14:anchorId="3E43414E" wp14:editId="32359D55">
            <wp:extent cx="6027420" cy="2949575"/>
            <wp:effectExtent l="0" t="0" r="0" b="0"/>
            <wp:docPr id="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
                      <a:extLst>
                        <a:ext uri="{C183D7F6-B498-43B3-948B-1728B52AA6E4}">
                          <adec:decorative xmlns:adec="http://schemas.microsoft.com/office/drawing/2017/decorative" val="1"/>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27420" cy="2949575"/>
                    </a:xfrm>
                    <a:prstGeom prst="rect">
                      <a:avLst/>
                    </a:prstGeom>
                    <a:noFill/>
                    <a:ln>
                      <a:noFill/>
                    </a:ln>
                  </pic:spPr>
                </pic:pic>
              </a:graphicData>
            </a:graphic>
          </wp:inline>
        </w:drawing>
      </w:r>
    </w:p>
    <w:p w14:paraId="32F963AB" w14:textId="77777777" w:rsidR="007274B2" w:rsidRPr="005B7AA7" w:rsidRDefault="007274B2" w:rsidP="005E0916">
      <w:pPr>
        <w:pStyle w:val="Billedtekst"/>
        <w:ind w:left="360"/>
        <w:rPr>
          <w:lang w:val="da-DK"/>
        </w:rPr>
      </w:pPr>
      <w:r w:rsidRPr="005B7AA7">
        <w:rPr>
          <w:lang w:val="da-DK"/>
        </w:rPr>
        <w:t xml:space="preserve">Figur </w:t>
      </w:r>
      <w:r>
        <w:fldChar w:fldCharType="begin"/>
      </w:r>
      <w:r w:rsidRPr="005B7AA7">
        <w:rPr>
          <w:lang w:val="da-DK"/>
        </w:rPr>
        <w:instrText xml:space="preserve"> STYLEREF 2 \s </w:instrText>
      </w:r>
      <w:r>
        <w:fldChar w:fldCharType="separate"/>
      </w:r>
      <w:r w:rsidR="00937527">
        <w:rPr>
          <w:noProof/>
          <w:lang w:val="da-DK"/>
        </w:rPr>
        <w:t>2.12</w:t>
      </w:r>
      <w:r>
        <w:fldChar w:fldCharType="end"/>
      </w:r>
      <w:r w:rsidRPr="005B7AA7">
        <w:rPr>
          <w:lang w:val="da-DK"/>
        </w:rPr>
        <w:noBreakHyphen/>
      </w:r>
      <w:r>
        <w:fldChar w:fldCharType="begin"/>
      </w:r>
      <w:r w:rsidRPr="005B7AA7">
        <w:rPr>
          <w:lang w:val="da-DK"/>
        </w:rPr>
        <w:instrText xml:space="preserve"> SEQ Figur \* ARABIC \s 2 </w:instrText>
      </w:r>
      <w:r>
        <w:fldChar w:fldCharType="separate"/>
      </w:r>
      <w:r w:rsidR="00937527">
        <w:rPr>
          <w:noProof/>
          <w:lang w:val="da-DK"/>
        </w:rPr>
        <w:t>11</w:t>
      </w:r>
      <w:r>
        <w:fldChar w:fldCharType="end"/>
      </w:r>
      <w:r>
        <w:rPr>
          <w:szCs w:val="22"/>
          <w:lang w:val="da-DK"/>
        </w:rPr>
        <w:t xml:space="preserve">: Skærmbillede IE825 indsendelse (Opsplitningshandling) – </w:t>
      </w:r>
      <w:r w:rsidRPr="007274B2">
        <w:rPr>
          <w:shd w:val="clear" w:color="auto" w:fill="FFFFFF"/>
          <w:lang w:val="da-DK"/>
        </w:rPr>
        <w:t>Opsplitningsdetaljer</w:t>
      </w:r>
    </w:p>
    <w:p w14:paraId="24716FEA" w14:textId="77777777" w:rsidR="007D3220" w:rsidRDefault="007D3220" w:rsidP="007D3220">
      <w:pPr>
        <w:pStyle w:val="NormalWeb"/>
        <w:numPr>
          <w:ilvl w:val="0"/>
          <w:numId w:val="93"/>
        </w:numPr>
        <w:spacing w:after="60"/>
        <w:rPr>
          <w:shd w:val="clear" w:color="auto" w:fill="FFFFFF"/>
        </w:rPr>
      </w:pPr>
      <w:r>
        <w:rPr>
          <w:shd w:val="clear" w:color="auto" w:fill="FFFFFF"/>
        </w:rPr>
        <w:t>Ved k</w:t>
      </w:r>
      <w:r w:rsidRPr="00A33B2B">
        <w:rPr>
          <w:shd w:val="clear" w:color="auto" w:fill="FFFFFF"/>
        </w:rPr>
        <w:t xml:space="preserve">lik på </w:t>
      </w:r>
      <w:r w:rsidRPr="007D3220">
        <w:rPr>
          <w:i/>
          <w:shd w:val="clear" w:color="auto" w:fill="FFFFFF"/>
        </w:rPr>
        <w:t>Tilføj</w:t>
      </w:r>
      <w:r>
        <w:rPr>
          <w:shd w:val="clear" w:color="auto" w:fill="FFFFFF"/>
        </w:rPr>
        <w:t xml:space="preserve"> omdirigeres til Trin 1 </w:t>
      </w:r>
      <w:r w:rsidRPr="007D3220">
        <w:rPr>
          <w:shd w:val="clear" w:color="auto" w:fill="FFFFFF"/>
        </w:rPr>
        <w:t>– Grundlæggende valg</w:t>
      </w:r>
    </w:p>
    <w:p w14:paraId="2EDF20DA" w14:textId="77777777" w:rsidR="00CB7A44" w:rsidRDefault="00CB7A44">
      <w:pPr>
        <w:pStyle w:val="NormalText"/>
        <w:rPr>
          <w:szCs w:val="22"/>
          <w:lang w:val="da-DK"/>
        </w:rPr>
      </w:pPr>
    </w:p>
    <w:p w14:paraId="40FC118E" w14:textId="77777777" w:rsidR="00CB7A44" w:rsidRPr="005B7AA7" w:rsidRDefault="00CB7A44">
      <w:pPr>
        <w:jc w:val="both"/>
        <w:rPr>
          <w:lang w:val="da-DK"/>
        </w:rPr>
      </w:pPr>
      <w:r>
        <w:rPr>
          <w:b/>
          <w:sz w:val="24"/>
          <w:szCs w:val="24"/>
          <w:lang w:val="da-DK"/>
        </w:rPr>
        <w:t>Bemærk:</w:t>
      </w:r>
      <w:r>
        <w:rPr>
          <w:sz w:val="24"/>
          <w:szCs w:val="24"/>
          <w:lang w:val="da-DK"/>
        </w:rPr>
        <w:t xml:space="preserve"> Når det totale antal varer allerede er </w:t>
      </w:r>
      <w:proofErr w:type="gramStart"/>
      <w:r>
        <w:rPr>
          <w:sz w:val="24"/>
          <w:szCs w:val="24"/>
          <w:lang w:val="da-DK"/>
        </w:rPr>
        <w:t>anvendt</w:t>
      </w:r>
      <w:proofErr w:type="gramEnd"/>
      <w:r>
        <w:rPr>
          <w:sz w:val="24"/>
          <w:szCs w:val="24"/>
          <w:lang w:val="da-DK"/>
        </w:rPr>
        <w:t xml:space="preserve"> “advarer” systemet om dette.</w:t>
      </w:r>
    </w:p>
    <w:p w14:paraId="213A3D91" w14:textId="77777777" w:rsidR="00CB7A44" w:rsidRDefault="00CB7A44">
      <w:pPr>
        <w:jc w:val="center"/>
        <w:rPr>
          <w:i/>
          <w:sz w:val="24"/>
          <w:szCs w:val="24"/>
          <w:lang w:val="da-DK"/>
        </w:rPr>
      </w:pPr>
    </w:p>
    <w:p w14:paraId="5258BA5E" w14:textId="6615A4F4" w:rsidR="00A33B2B" w:rsidRDefault="00760661" w:rsidP="00A33B2B">
      <w:pPr>
        <w:pStyle w:val="Brdtekst"/>
        <w:keepNext/>
        <w:jc w:val="center"/>
      </w:pPr>
      <w:r>
        <w:rPr>
          <w:noProof/>
          <w:sz w:val="24"/>
          <w:szCs w:val="24"/>
          <w:lang w:val="da-DK"/>
        </w:rPr>
        <w:drawing>
          <wp:inline distT="0" distB="0" distL="0" distR="0" wp14:anchorId="352D27C6" wp14:editId="78A0CF03">
            <wp:extent cx="6027420" cy="2891155"/>
            <wp:effectExtent l="0" t="0" r="0" b="0"/>
            <wp:docPr id="57" name="Billed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lede 57">
                      <a:extLst>
                        <a:ext uri="{C183D7F6-B498-43B3-948B-1728B52AA6E4}">
                          <adec:decorative xmlns:adec="http://schemas.microsoft.com/office/drawing/2017/decorative" val="1"/>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27420" cy="2891155"/>
                    </a:xfrm>
                    <a:prstGeom prst="rect">
                      <a:avLst/>
                    </a:prstGeom>
                    <a:solidFill>
                      <a:srgbClr val="FFFFFF"/>
                    </a:solidFill>
                    <a:ln>
                      <a:noFill/>
                    </a:ln>
                  </pic:spPr>
                </pic:pic>
              </a:graphicData>
            </a:graphic>
          </wp:inline>
        </w:drawing>
      </w:r>
    </w:p>
    <w:p w14:paraId="30F2880F" w14:textId="77777777" w:rsidR="00CB7A44" w:rsidRPr="005B7AA7" w:rsidRDefault="00A33B2B">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2.12</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12</w:t>
      </w:r>
      <w:r w:rsidR="002F19C5">
        <w:fldChar w:fldCharType="end"/>
      </w:r>
      <w:r w:rsidR="00491749">
        <w:rPr>
          <w:szCs w:val="22"/>
          <w:lang w:val="da-DK"/>
        </w:rPr>
        <w:t>:</w:t>
      </w:r>
      <w:r w:rsidR="00CB7A44">
        <w:rPr>
          <w:szCs w:val="22"/>
          <w:lang w:val="da-DK"/>
        </w:rPr>
        <w:t xml:space="preserve"> Skærmbillede IE825 indsendelse (Opsplitningshandling) – Advarsel</w:t>
      </w:r>
    </w:p>
    <w:p w14:paraId="635A6E1B" w14:textId="77777777" w:rsidR="00CB7A44" w:rsidRDefault="00CB7A44">
      <w:pPr>
        <w:rPr>
          <w:i/>
          <w:sz w:val="24"/>
          <w:szCs w:val="24"/>
          <w:lang w:val="da-DK"/>
        </w:rPr>
      </w:pPr>
    </w:p>
    <w:p w14:paraId="1F3EE6AA" w14:textId="77777777" w:rsidR="00CB7A44" w:rsidRPr="00A33B2B" w:rsidRDefault="00CB7A44" w:rsidP="00A33B2B">
      <w:pPr>
        <w:pStyle w:val="NormalWeb"/>
        <w:numPr>
          <w:ilvl w:val="0"/>
          <w:numId w:val="93"/>
        </w:numPr>
        <w:spacing w:after="60"/>
        <w:ind w:hanging="357"/>
        <w:rPr>
          <w:shd w:val="clear" w:color="auto" w:fill="FFFFFF"/>
        </w:rPr>
      </w:pPr>
      <w:r w:rsidRPr="00A33B2B">
        <w:rPr>
          <w:shd w:val="clear" w:color="auto" w:fill="FFFFFF"/>
        </w:rPr>
        <w:t>Vælg</w:t>
      </w:r>
      <w:r w:rsidR="007D3220">
        <w:rPr>
          <w:shd w:val="clear" w:color="auto" w:fill="FFFFFF"/>
        </w:rPr>
        <w:t xml:space="preserve"> derefter</w:t>
      </w:r>
      <w:r w:rsidRPr="00A33B2B">
        <w:rPr>
          <w:shd w:val="clear" w:color="auto" w:fill="FFFFFF"/>
        </w:rPr>
        <w:t xml:space="preserve"> </w:t>
      </w:r>
      <w:r w:rsidRPr="00A33B2B">
        <w:rPr>
          <w:i/>
          <w:shd w:val="clear" w:color="auto" w:fill="FFFFFF"/>
        </w:rPr>
        <w:t>Indsend</w:t>
      </w:r>
      <w:r w:rsidRPr="00A33B2B">
        <w:rPr>
          <w:shd w:val="clear" w:color="auto" w:fill="FFFFFF"/>
        </w:rPr>
        <w:t xml:space="preserve"> for at færdiggøre indsendelsen af IE825</w:t>
      </w:r>
    </w:p>
    <w:p w14:paraId="4B23CDF7" w14:textId="77777777" w:rsidR="00CB7A44" w:rsidRPr="005B7AA7" w:rsidRDefault="00CB7A44" w:rsidP="00A33B2B">
      <w:pPr>
        <w:widowControl w:val="0"/>
        <w:spacing w:before="240" w:after="240"/>
        <w:ind w:left="360"/>
        <w:rPr>
          <w:lang w:val="da-DK"/>
        </w:rPr>
      </w:pPr>
      <w:r>
        <w:rPr>
          <w:sz w:val="24"/>
          <w:szCs w:val="24"/>
          <w:lang w:val="da-DK"/>
        </w:rPr>
        <w:t>Efter opsplitningshandlingen er foretaget genererer systemet en IE803: Advisering om omdirigering af forsendelse, som sendes til både Vareafsender og den oprindelige Varemodtager.</w:t>
      </w:r>
    </w:p>
    <w:p w14:paraId="37A15E23" w14:textId="40825E33" w:rsidR="00A33B2B" w:rsidRDefault="00760661" w:rsidP="00A33B2B">
      <w:pPr>
        <w:keepNext/>
        <w:widowControl w:val="0"/>
      </w:pPr>
      <w:r>
        <w:rPr>
          <w:noProof/>
          <w:sz w:val="24"/>
          <w:szCs w:val="24"/>
          <w:lang w:val="da-DK"/>
        </w:rPr>
        <w:drawing>
          <wp:inline distT="0" distB="0" distL="0" distR="0" wp14:anchorId="205BB9FD" wp14:editId="4C32A372">
            <wp:extent cx="6027420" cy="2917190"/>
            <wp:effectExtent l="0" t="0" r="0" b="0"/>
            <wp:docPr id="58" name="Billed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lede 58">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27420" cy="2917190"/>
                    </a:xfrm>
                    <a:prstGeom prst="rect">
                      <a:avLst/>
                    </a:prstGeom>
                    <a:solidFill>
                      <a:srgbClr val="FFFFFF"/>
                    </a:solidFill>
                    <a:ln>
                      <a:noFill/>
                    </a:ln>
                  </pic:spPr>
                </pic:pic>
              </a:graphicData>
            </a:graphic>
          </wp:inline>
        </w:drawing>
      </w:r>
    </w:p>
    <w:p w14:paraId="44A543A6" w14:textId="77777777" w:rsidR="00CB7A44" w:rsidRPr="005B7AA7" w:rsidRDefault="00A33B2B" w:rsidP="00A33B2B">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2.12</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13</w:t>
      </w:r>
      <w:r w:rsidR="002F19C5">
        <w:fldChar w:fldCharType="end"/>
      </w:r>
      <w:r w:rsidR="00491749">
        <w:rPr>
          <w:szCs w:val="22"/>
          <w:lang w:val="da-DK"/>
        </w:rPr>
        <w:t>: Skærmbillede IE803</w:t>
      </w:r>
      <w:r w:rsidR="00CB7A44">
        <w:rPr>
          <w:szCs w:val="22"/>
          <w:lang w:val="da-DK"/>
        </w:rPr>
        <w:t xml:space="preserve"> Advisering om omdirigering af forsendelse</w:t>
      </w:r>
    </w:p>
    <w:p w14:paraId="13211677" w14:textId="77777777" w:rsidR="00CB7A44" w:rsidRPr="005B7AA7" w:rsidRDefault="00CB7A44">
      <w:pPr>
        <w:pStyle w:val="Overskrift2"/>
        <w:pageBreakBefore/>
        <w:tabs>
          <w:tab w:val="left" w:pos="540"/>
          <w:tab w:val="left" w:pos="720"/>
        </w:tabs>
        <w:rPr>
          <w:lang w:val="da-DK"/>
        </w:rPr>
      </w:pPr>
      <w:bookmarkStart w:id="166" w:name="_Ref517879159"/>
      <w:bookmarkStart w:id="167" w:name="_Ref517879275"/>
      <w:bookmarkStart w:id="168" w:name="_Ref517879352"/>
      <w:bookmarkStart w:id="169" w:name="_Toc156917083"/>
      <w:r>
        <w:rPr>
          <w:iCs/>
          <w:szCs w:val="24"/>
          <w:shd w:val="clear" w:color="auto" w:fill="FFFFFF"/>
          <w:lang w:val="da-DK"/>
        </w:rPr>
        <w:lastRenderedPageBreak/>
        <w:t>Indsendelse af IE837 (Forklaring på forsinkelse)</w:t>
      </w:r>
      <w:bookmarkEnd w:id="166"/>
      <w:bookmarkEnd w:id="167"/>
      <w:bookmarkEnd w:id="168"/>
      <w:bookmarkEnd w:id="169"/>
    </w:p>
    <w:p w14:paraId="7767A0EE" w14:textId="77777777" w:rsidR="00CB7A44" w:rsidRDefault="00CB7A44">
      <w:pPr>
        <w:pStyle w:val="NormalWeb"/>
      </w:pPr>
      <w:bookmarkStart w:id="170" w:name="goog-gtc-unit-794"/>
      <w:bookmarkEnd w:id="170"/>
      <w:r>
        <w:rPr>
          <w:shd w:val="clear" w:color="auto" w:fill="FFFFFF"/>
        </w:rPr>
        <w:t xml:space="preserve">Ved hjælp af Skærmbilledet </w:t>
      </w:r>
      <w:r>
        <w:rPr>
          <w:i/>
          <w:iCs/>
          <w:shd w:val="clear" w:color="auto" w:fill="FFFFFF"/>
        </w:rPr>
        <w:t xml:space="preserve">Forklaring på forsinkelse </w:t>
      </w:r>
      <w:r>
        <w:rPr>
          <w:shd w:val="clear" w:color="auto" w:fill="FFFFFF"/>
        </w:rPr>
        <w:t>kan en bruger (vareafsender eller varemodtager) forklare årsagen til forsinket indsendelse af en K</w:t>
      </w:r>
      <w:r>
        <w:rPr>
          <w:i/>
          <w:shd w:val="clear" w:color="auto" w:fill="FFFFFF"/>
        </w:rPr>
        <w:t>vittering</w:t>
      </w:r>
      <w:r>
        <w:rPr>
          <w:shd w:val="clear" w:color="auto" w:fill="FFFFFF"/>
        </w:rPr>
        <w:t xml:space="preserve"> (IE818) eller årsagen til forsinket </w:t>
      </w:r>
      <w:r>
        <w:rPr>
          <w:i/>
          <w:shd w:val="clear" w:color="auto" w:fill="FFFFFF"/>
        </w:rPr>
        <w:t>Skift destination</w:t>
      </w:r>
      <w:r>
        <w:rPr>
          <w:shd w:val="clear" w:color="auto" w:fill="FFFFFF"/>
        </w:rPr>
        <w:t xml:space="preserve"> (IE813). </w:t>
      </w:r>
    </w:p>
    <w:p w14:paraId="5D95B229" w14:textId="77777777" w:rsidR="00CB7A44" w:rsidRDefault="00CB7A44">
      <w:pPr>
        <w:pStyle w:val="NormalWeb"/>
      </w:pPr>
      <w:r>
        <w:rPr>
          <w:shd w:val="clear" w:color="auto" w:fill="FFFFFF"/>
        </w:rPr>
        <w:t xml:space="preserve">For at fortsætte til indsendelse af en </w:t>
      </w:r>
      <w:r>
        <w:rPr>
          <w:i/>
          <w:shd w:val="clear" w:color="auto" w:fill="FFFFFF"/>
        </w:rPr>
        <w:t xml:space="preserve">Forklaring på forsinkelse </w:t>
      </w:r>
      <w:r>
        <w:rPr>
          <w:shd w:val="clear" w:color="auto" w:fill="FFFFFF"/>
        </w:rPr>
        <w:t>(IE837):</w:t>
      </w:r>
    </w:p>
    <w:p w14:paraId="52E0B7B8" w14:textId="77777777" w:rsidR="00CB7A44" w:rsidRDefault="00CB7A44">
      <w:pPr>
        <w:pStyle w:val="NormalWeb"/>
        <w:numPr>
          <w:ilvl w:val="0"/>
          <w:numId w:val="79"/>
        </w:numPr>
      </w:pPr>
      <w:r>
        <w:rPr>
          <w:shd w:val="clear" w:color="auto" w:fill="FFFFFF"/>
        </w:rPr>
        <w:t xml:space="preserve">Klik på </w:t>
      </w:r>
      <w:r>
        <w:rPr>
          <w:i/>
          <w:iCs/>
          <w:shd w:val="clear" w:color="auto" w:fill="FFFFFF"/>
        </w:rPr>
        <w:t>Oversigt, Forsendelse</w:t>
      </w:r>
      <w:r>
        <w:rPr>
          <w:shd w:val="clear" w:color="auto" w:fill="FFFFFF"/>
        </w:rPr>
        <w:t xml:space="preserve"> fanebladet og dobbelt klik på den ønskede forsendelse i nedenstående skærmbillede</w:t>
      </w:r>
    </w:p>
    <w:p w14:paraId="11F4EC1B" w14:textId="77777777" w:rsidR="00CB7A44" w:rsidRDefault="00CB7A44">
      <w:pPr>
        <w:pStyle w:val="NormalWeb"/>
        <w:numPr>
          <w:ilvl w:val="0"/>
          <w:numId w:val="63"/>
        </w:numPr>
      </w:pPr>
      <w:r>
        <w:rPr>
          <w:shd w:val="clear" w:color="auto" w:fill="FFFFFF"/>
        </w:rPr>
        <w:t>Vis</w:t>
      </w:r>
      <w:r>
        <w:rPr>
          <w:i/>
          <w:iCs/>
          <w:shd w:val="clear" w:color="auto" w:fill="FFFFFF"/>
        </w:rPr>
        <w:t xml:space="preserve"> </w:t>
      </w:r>
      <w:r>
        <w:rPr>
          <w:iCs/>
          <w:shd w:val="clear" w:color="auto" w:fill="FFFFFF"/>
        </w:rPr>
        <w:t>skærmbilledet</w:t>
      </w:r>
      <w:r>
        <w:rPr>
          <w:i/>
          <w:iCs/>
          <w:shd w:val="clear" w:color="auto" w:fill="FFFFFF"/>
        </w:rPr>
        <w:t xml:space="preserve"> Vis forsendelse</w:t>
      </w:r>
    </w:p>
    <w:p w14:paraId="7C128E9D" w14:textId="77777777" w:rsidR="00CB7A44" w:rsidRDefault="00CB7A44">
      <w:pPr>
        <w:pStyle w:val="NormalWeb"/>
        <w:numPr>
          <w:ilvl w:val="0"/>
          <w:numId w:val="63"/>
        </w:numPr>
      </w:pPr>
      <w:r>
        <w:rPr>
          <w:shd w:val="clear" w:color="auto" w:fill="FFFFFF"/>
        </w:rPr>
        <w:t>Klik på</w:t>
      </w:r>
      <w:r>
        <w:rPr>
          <w:i/>
          <w:iCs/>
          <w:shd w:val="clear" w:color="auto" w:fill="FFFFFF"/>
        </w:rPr>
        <w:t xml:space="preserve"> Vælg en handling</w:t>
      </w:r>
      <w:r>
        <w:rPr>
          <w:shd w:val="clear" w:color="auto" w:fill="FFFFFF"/>
        </w:rPr>
        <w:t xml:space="preserve"> og klik dernæst på</w:t>
      </w:r>
      <w:r>
        <w:rPr>
          <w:i/>
          <w:iCs/>
          <w:shd w:val="clear" w:color="auto" w:fill="FFFFFF"/>
        </w:rPr>
        <w:t xml:space="preserve"> (837) Forklaring på forsinkelse</w:t>
      </w:r>
    </w:p>
    <w:p w14:paraId="6EF60FD3" w14:textId="77777777" w:rsidR="00CB7A44" w:rsidRPr="00A33B2B" w:rsidRDefault="00CB7A44">
      <w:pPr>
        <w:pStyle w:val="NormalWeb"/>
        <w:numPr>
          <w:ilvl w:val="0"/>
          <w:numId w:val="63"/>
        </w:numPr>
      </w:pPr>
      <w:r>
        <w:rPr>
          <w:shd w:val="clear" w:color="auto" w:fill="FFFFFF"/>
        </w:rPr>
        <w:t xml:space="preserve">Vis skærmbilledet </w:t>
      </w:r>
      <w:r>
        <w:rPr>
          <w:i/>
          <w:shd w:val="clear" w:color="auto" w:fill="FFFFFF"/>
        </w:rPr>
        <w:t>IE837: Forklaring på forsinkelse</w:t>
      </w:r>
    </w:p>
    <w:p w14:paraId="70C9F5FB" w14:textId="77777777" w:rsidR="00A33B2B" w:rsidRDefault="00A33B2B" w:rsidP="00A33B2B">
      <w:pPr>
        <w:pStyle w:val="NormalWeb"/>
        <w:ind w:left="720"/>
      </w:pPr>
    </w:p>
    <w:p w14:paraId="0EEE806B" w14:textId="45A62C93" w:rsidR="00A33B2B" w:rsidRDefault="00760661" w:rsidP="00A33B2B">
      <w:pPr>
        <w:keepNext/>
        <w:jc w:val="center"/>
      </w:pPr>
      <w:r>
        <w:rPr>
          <w:noProof/>
          <w:sz w:val="24"/>
          <w:szCs w:val="24"/>
          <w:shd w:val="clear" w:color="auto" w:fill="FFFFFF"/>
          <w:lang w:val="da-DK"/>
        </w:rPr>
        <w:drawing>
          <wp:inline distT="0" distB="0" distL="0" distR="0" wp14:anchorId="79FAD754" wp14:editId="4DB521E8">
            <wp:extent cx="6027420" cy="3065145"/>
            <wp:effectExtent l="0" t="0" r="0" b="0"/>
            <wp:docPr id="59" name="Billed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lede 59">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27420" cy="3065145"/>
                    </a:xfrm>
                    <a:prstGeom prst="rect">
                      <a:avLst/>
                    </a:prstGeom>
                    <a:solidFill>
                      <a:srgbClr val="FFFFFF"/>
                    </a:solidFill>
                    <a:ln>
                      <a:noFill/>
                    </a:ln>
                  </pic:spPr>
                </pic:pic>
              </a:graphicData>
            </a:graphic>
          </wp:inline>
        </w:drawing>
      </w:r>
    </w:p>
    <w:p w14:paraId="6EC14170" w14:textId="77777777" w:rsidR="00CB7A44" w:rsidRPr="005B7AA7" w:rsidRDefault="00A33B2B">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2.13</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1</w:t>
      </w:r>
      <w:r w:rsidR="002F19C5">
        <w:fldChar w:fldCharType="end"/>
      </w:r>
      <w:r w:rsidR="00CB7A44">
        <w:rPr>
          <w:szCs w:val="22"/>
          <w:lang w:val="da-DK"/>
        </w:rPr>
        <w:t xml:space="preserve">: </w:t>
      </w:r>
      <w:r w:rsidR="00CB7A44">
        <w:rPr>
          <w:szCs w:val="22"/>
          <w:shd w:val="clear" w:color="auto" w:fill="FFFFFF"/>
          <w:lang w:val="da-DK"/>
        </w:rPr>
        <w:t xml:space="preserve">Skærmbillede </w:t>
      </w:r>
      <w:r w:rsidR="00491749">
        <w:rPr>
          <w:szCs w:val="22"/>
          <w:shd w:val="clear" w:color="auto" w:fill="FFFFFF"/>
          <w:lang w:val="da-DK"/>
        </w:rPr>
        <w:t>IE837-indsendelse</w:t>
      </w:r>
      <w:r w:rsidR="00CB7A44">
        <w:rPr>
          <w:szCs w:val="22"/>
          <w:shd w:val="clear" w:color="auto" w:fill="FFFFFF"/>
          <w:lang w:val="da-DK"/>
        </w:rPr>
        <w:t xml:space="preserve"> - Vis forsendelse</w:t>
      </w:r>
    </w:p>
    <w:p w14:paraId="06F86B37" w14:textId="77777777" w:rsidR="00CB7A44" w:rsidRDefault="00CB7A44">
      <w:pPr>
        <w:pStyle w:val="NormalWeb"/>
        <w:numPr>
          <w:ilvl w:val="0"/>
          <w:numId w:val="69"/>
        </w:numPr>
      </w:pPr>
      <w:r>
        <w:rPr>
          <w:shd w:val="clear" w:color="auto" w:fill="FFFFFF"/>
        </w:rPr>
        <w:t xml:space="preserve">Vis de </w:t>
      </w:r>
      <w:proofErr w:type="spellStart"/>
      <w:r>
        <w:rPr>
          <w:shd w:val="clear" w:color="auto" w:fill="FFFFFF"/>
        </w:rPr>
        <w:t>forudfyldte</w:t>
      </w:r>
      <w:proofErr w:type="spellEnd"/>
      <w:r>
        <w:rPr>
          <w:shd w:val="clear" w:color="auto" w:fill="FFFFFF"/>
        </w:rPr>
        <w:t xml:space="preserve"> felter</w:t>
      </w:r>
      <w:r>
        <w:rPr>
          <w:i/>
          <w:iCs/>
          <w:shd w:val="clear" w:color="auto" w:fill="FFFFFF"/>
        </w:rPr>
        <w:t xml:space="preserve"> </w:t>
      </w:r>
    </w:p>
    <w:p w14:paraId="0335C479" w14:textId="77777777" w:rsidR="00CB7A44" w:rsidRDefault="00CB7A44">
      <w:pPr>
        <w:pStyle w:val="NormalWeb"/>
        <w:numPr>
          <w:ilvl w:val="1"/>
          <w:numId w:val="69"/>
        </w:numPr>
      </w:pPr>
      <w:r>
        <w:rPr>
          <w:i/>
          <w:iCs/>
          <w:shd w:val="clear" w:color="auto" w:fill="FFFFFF"/>
        </w:rPr>
        <w:t>ARC</w:t>
      </w:r>
    </w:p>
    <w:p w14:paraId="40BEFEDE" w14:textId="77777777" w:rsidR="00CB7A44" w:rsidRDefault="00CB7A44">
      <w:pPr>
        <w:pStyle w:val="NormalWeb"/>
        <w:numPr>
          <w:ilvl w:val="1"/>
          <w:numId w:val="69"/>
        </w:numPr>
      </w:pPr>
      <w:r>
        <w:rPr>
          <w:i/>
          <w:iCs/>
          <w:shd w:val="clear" w:color="auto" w:fill="FFFFFF"/>
        </w:rPr>
        <w:t>Sekvensnummer</w:t>
      </w:r>
    </w:p>
    <w:p w14:paraId="7A446B3B" w14:textId="77777777" w:rsidR="00CB7A44" w:rsidRDefault="00CB7A44">
      <w:pPr>
        <w:pStyle w:val="NormalWeb"/>
        <w:ind w:left="720"/>
        <w:rPr>
          <w:shd w:val="clear" w:color="auto" w:fill="FFFFFF"/>
        </w:rPr>
      </w:pPr>
    </w:p>
    <w:p w14:paraId="2DD2AC72" w14:textId="77777777" w:rsidR="00CB7A44" w:rsidRDefault="00CB7A44">
      <w:pPr>
        <w:pStyle w:val="NormalWeb"/>
        <w:numPr>
          <w:ilvl w:val="0"/>
          <w:numId w:val="69"/>
        </w:numPr>
      </w:pPr>
      <w:r>
        <w:rPr>
          <w:shd w:val="clear" w:color="auto" w:fill="FFFFFF"/>
        </w:rPr>
        <w:t>Udfyld de obligatoriske felter</w:t>
      </w:r>
    </w:p>
    <w:p w14:paraId="062E6E8E" w14:textId="77777777" w:rsidR="00CB7A44" w:rsidRDefault="00CB7A44">
      <w:pPr>
        <w:pStyle w:val="NormalWeb"/>
        <w:numPr>
          <w:ilvl w:val="1"/>
          <w:numId w:val="69"/>
        </w:numPr>
      </w:pPr>
      <w:r>
        <w:rPr>
          <w:color w:val="000000"/>
          <w:shd w:val="clear" w:color="auto" w:fill="FFFFFF"/>
        </w:rPr>
        <w:lastRenderedPageBreak/>
        <w:t>Udfyld</w:t>
      </w:r>
      <w:r>
        <w:rPr>
          <w:i/>
          <w:iCs/>
          <w:color w:val="000000"/>
          <w:shd w:val="clear" w:color="auto" w:fill="FFFFFF"/>
        </w:rPr>
        <w:t xml:space="preserve"> Forklaringskode</w:t>
      </w:r>
    </w:p>
    <w:p w14:paraId="3E53E898" w14:textId="77777777" w:rsidR="00CB7A44" w:rsidRDefault="00CB7A44">
      <w:pPr>
        <w:pStyle w:val="NormalWeb"/>
        <w:numPr>
          <w:ilvl w:val="2"/>
          <w:numId w:val="69"/>
        </w:numPr>
      </w:pPr>
      <w:r>
        <w:rPr>
          <w:i/>
          <w:iCs/>
          <w:color w:val="000000"/>
          <w:shd w:val="clear" w:color="auto" w:fill="FFFFFF"/>
        </w:rPr>
        <w:t>0: Andre</w:t>
      </w:r>
    </w:p>
    <w:p w14:paraId="340EF319" w14:textId="77777777" w:rsidR="00CB7A44" w:rsidRDefault="00CB7A44">
      <w:pPr>
        <w:pStyle w:val="NormalWeb"/>
        <w:numPr>
          <w:ilvl w:val="2"/>
          <w:numId w:val="69"/>
        </w:numPr>
      </w:pPr>
      <w:r>
        <w:rPr>
          <w:i/>
          <w:iCs/>
          <w:color w:val="000000"/>
          <w:shd w:val="clear" w:color="auto" w:fill="FFFFFF"/>
        </w:rPr>
        <w:t>1: Annullering af handelstransaktion</w:t>
      </w:r>
    </w:p>
    <w:p w14:paraId="3C90E4CB" w14:textId="77777777" w:rsidR="00CB7A44" w:rsidRDefault="00CB7A44">
      <w:pPr>
        <w:pStyle w:val="NormalWeb"/>
        <w:numPr>
          <w:ilvl w:val="2"/>
          <w:numId w:val="69"/>
        </w:numPr>
      </w:pPr>
      <w:r>
        <w:rPr>
          <w:i/>
          <w:iCs/>
          <w:color w:val="000000"/>
          <w:shd w:val="clear" w:color="auto" w:fill="FFFFFF"/>
        </w:rPr>
        <w:t>2: Verserende handelstransaktion</w:t>
      </w:r>
    </w:p>
    <w:p w14:paraId="1DA60A01" w14:textId="77777777" w:rsidR="00CB7A44" w:rsidRDefault="00CB7A44">
      <w:pPr>
        <w:pStyle w:val="NormalWeb"/>
        <w:numPr>
          <w:ilvl w:val="2"/>
          <w:numId w:val="69"/>
        </w:numPr>
      </w:pPr>
      <w:r>
        <w:rPr>
          <w:i/>
          <w:iCs/>
          <w:color w:val="000000"/>
          <w:shd w:val="clear" w:color="auto" w:fill="FFFFFF"/>
        </w:rPr>
        <w:t xml:space="preserve">3: </w:t>
      </w:r>
      <w:r w:rsidR="007274B2">
        <w:rPr>
          <w:i/>
          <w:iCs/>
          <w:color w:val="000000"/>
          <w:shd w:val="clear" w:color="auto" w:fill="FFFFFF"/>
        </w:rPr>
        <w:t>Myndigheders</w:t>
      </w:r>
      <w:r>
        <w:rPr>
          <w:i/>
          <w:iCs/>
          <w:color w:val="000000"/>
          <w:shd w:val="clear" w:color="auto" w:fill="FFFFFF"/>
        </w:rPr>
        <w:t xml:space="preserve"> igangværende undersøgelse</w:t>
      </w:r>
    </w:p>
    <w:p w14:paraId="05DA7C11" w14:textId="77777777" w:rsidR="00CB7A44" w:rsidRDefault="00CB7A44">
      <w:pPr>
        <w:pStyle w:val="NormalWeb"/>
        <w:numPr>
          <w:ilvl w:val="2"/>
          <w:numId w:val="69"/>
        </w:numPr>
      </w:pPr>
      <w:r>
        <w:rPr>
          <w:i/>
          <w:iCs/>
          <w:color w:val="000000"/>
          <w:shd w:val="clear" w:color="auto" w:fill="FFFFFF"/>
        </w:rPr>
        <w:t>4: Dårlige vejrforhold</w:t>
      </w:r>
    </w:p>
    <w:p w14:paraId="29D65864" w14:textId="77777777" w:rsidR="00CB7A44" w:rsidRDefault="00CB7A44">
      <w:pPr>
        <w:pStyle w:val="NormalWeb"/>
        <w:numPr>
          <w:ilvl w:val="2"/>
          <w:numId w:val="69"/>
        </w:numPr>
      </w:pPr>
      <w:r>
        <w:rPr>
          <w:i/>
          <w:iCs/>
          <w:color w:val="000000"/>
          <w:shd w:val="clear" w:color="auto" w:fill="FFFFFF"/>
        </w:rPr>
        <w:t>5: Strejke</w:t>
      </w:r>
    </w:p>
    <w:p w14:paraId="1F09C15B" w14:textId="77777777" w:rsidR="00CB7A44" w:rsidRDefault="00CB7A44">
      <w:pPr>
        <w:pStyle w:val="NormalWeb"/>
        <w:numPr>
          <w:ilvl w:val="2"/>
          <w:numId w:val="69"/>
        </w:numPr>
      </w:pPr>
      <w:r>
        <w:rPr>
          <w:i/>
          <w:iCs/>
          <w:color w:val="000000"/>
          <w:shd w:val="clear" w:color="auto" w:fill="FFFFFF"/>
        </w:rPr>
        <w:t>6: Ulykke</w:t>
      </w:r>
    </w:p>
    <w:p w14:paraId="544B8F68" w14:textId="77777777" w:rsidR="00CB7A44" w:rsidRDefault="00CB7A44">
      <w:pPr>
        <w:pStyle w:val="NormalWeb"/>
        <w:numPr>
          <w:ilvl w:val="1"/>
          <w:numId w:val="69"/>
        </w:numPr>
      </w:pPr>
      <w:r>
        <w:rPr>
          <w:shd w:val="clear" w:color="auto" w:fill="FFFFFF"/>
        </w:rPr>
        <w:t xml:space="preserve">Udfyld </w:t>
      </w:r>
      <w:r w:rsidR="007274B2">
        <w:rPr>
          <w:i/>
          <w:iCs/>
          <w:shd w:val="clear" w:color="auto" w:fill="FFFFFF"/>
        </w:rPr>
        <w:t>Meddelelse</w:t>
      </w:r>
    </w:p>
    <w:p w14:paraId="71C97054" w14:textId="77777777" w:rsidR="00CB7A44" w:rsidRDefault="00CB7A44">
      <w:pPr>
        <w:pStyle w:val="NormalWeb"/>
        <w:numPr>
          <w:ilvl w:val="2"/>
          <w:numId w:val="69"/>
        </w:numPr>
      </w:pPr>
      <w:r>
        <w:rPr>
          <w:i/>
          <w:iCs/>
          <w:color w:val="000000"/>
          <w:shd w:val="clear" w:color="auto" w:fill="FFFFFF"/>
        </w:rPr>
        <w:t>1: Forklaring på forsinkelse i forbindelse med kvittering/eksport</w:t>
      </w:r>
    </w:p>
    <w:p w14:paraId="57E747C4" w14:textId="77777777" w:rsidR="00CB7A44" w:rsidRDefault="00CB7A44">
      <w:pPr>
        <w:pStyle w:val="NormalWeb"/>
        <w:numPr>
          <w:ilvl w:val="2"/>
          <w:numId w:val="69"/>
        </w:numPr>
      </w:pPr>
      <w:r>
        <w:rPr>
          <w:i/>
          <w:iCs/>
          <w:color w:val="000000"/>
          <w:shd w:val="clear" w:color="auto" w:fill="FFFFFF"/>
        </w:rPr>
        <w:t xml:space="preserve">2: Forklaring på forsinkelse af </w:t>
      </w:r>
      <w:proofErr w:type="spellStart"/>
      <w:r>
        <w:rPr>
          <w:i/>
          <w:iCs/>
          <w:color w:val="000000"/>
          <w:shd w:val="clear" w:color="auto" w:fill="FFFFFF"/>
        </w:rPr>
        <w:t>destinationændring</w:t>
      </w:r>
      <w:proofErr w:type="spellEnd"/>
    </w:p>
    <w:p w14:paraId="5EB910C7" w14:textId="77777777" w:rsidR="00CB7A44" w:rsidRDefault="00CB7A44">
      <w:pPr>
        <w:pStyle w:val="NormalWeb"/>
        <w:numPr>
          <w:ilvl w:val="1"/>
          <w:numId w:val="69"/>
        </w:numPr>
      </w:pPr>
      <w:r>
        <w:rPr>
          <w:shd w:val="clear" w:color="auto" w:fill="FFFFFF"/>
        </w:rPr>
        <w:t>Udfyld de valgfrie felter</w:t>
      </w:r>
    </w:p>
    <w:p w14:paraId="7CC595AE" w14:textId="77777777" w:rsidR="00CB7A44" w:rsidRDefault="007274B2">
      <w:pPr>
        <w:pStyle w:val="NormalWeb"/>
        <w:numPr>
          <w:ilvl w:val="2"/>
          <w:numId w:val="69"/>
        </w:numPr>
      </w:pPr>
      <w:r>
        <w:rPr>
          <w:i/>
          <w:iCs/>
          <w:shd w:val="clear" w:color="auto" w:fill="FFFFFF"/>
        </w:rPr>
        <w:t>Supplerende information</w:t>
      </w:r>
      <w:r w:rsidR="00CB7A44">
        <w:rPr>
          <w:i/>
          <w:iCs/>
          <w:shd w:val="clear" w:color="auto" w:fill="FFFFFF"/>
        </w:rPr>
        <w:t xml:space="preserve"> (og Sprog)</w:t>
      </w:r>
    </w:p>
    <w:p w14:paraId="430C29EC" w14:textId="77777777" w:rsidR="00CB7A44" w:rsidRDefault="00CB7A44">
      <w:pPr>
        <w:pStyle w:val="NormalWeb"/>
        <w:numPr>
          <w:ilvl w:val="0"/>
          <w:numId w:val="69"/>
        </w:numPr>
      </w:pPr>
      <w:r>
        <w:rPr>
          <w:shd w:val="clear" w:color="auto" w:fill="FFFFFF"/>
        </w:rPr>
        <w:t xml:space="preserve">Klik på </w:t>
      </w:r>
      <w:r>
        <w:rPr>
          <w:i/>
          <w:iCs/>
          <w:shd w:val="clear" w:color="auto" w:fill="FFFFFF"/>
        </w:rPr>
        <w:t>OK</w:t>
      </w:r>
    </w:p>
    <w:p w14:paraId="44B12A5C" w14:textId="77777777" w:rsidR="00CB7A44" w:rsidRDefault="00CB7A44">
      <w:pPr>
        <w:pStyle w:val="NormalWeb"/>
        <w:numPr>
          <w:ilvl w:val="0"/>
          <w:numId w:val="69"/>
        </w:numPr>
      </w:pPr>
      <w:r>
        <w:rPr>
          <w:color w:val="000000"/>
          <w:shd w:val="clear" w:color="auto" w:fill="FFFFFF"/>
        </w:rPr>
        <w:t>Vis dialogboksen</w:t>
      </w:r>
      <w:r>
        <w:rPr>
          <w:i/>
          <w:iCs/>
          <w:color w:val="000000"/>
          <w:shd w:val="clear" w:color="auto" w:fill="FFFFFF"/>
        </w:rPr>
        <w:t xml:space="preserve"> </w:t>
      </w:r>
      <w:r w:rsidR="007274B2">
        <w:rPr>
          <w:i/>
          <w:color w:val="000000"/>
          <w:shd w:val="clear" w:color="auto" w:fill="FFFFFF"/>
        </w:rPr>
        <w:t>Gem bekræftelse</w:t>
      </w:r>
    </w:p>
    <w:p w14:paraId="5BB2ED47" w14:textId="07427367" w:rsidR="00A33B2B" w:rsidRDefault="00760661" w:rsidP="00A33B2B">
      <w:pPr>
        <w:keepNext/>
        <w:jc w:val="center"/>
      </w:pPr>
      <w:r>
        <w:rPr>
          <w:noProof/>
          <w:sz w:val="24"/>
          <w:szCs w:val="24"/>
          <w:shd w:val="clear" w:color="auto" w:fill="FFFFFF"/>
          <w:lang w:val="da-DK"/>
        </w:rPr>
        <w:lastRenderedPageBreak/>
        <w:drawing>
          <wp:inline distT="0" distB="0" distL="0" distR="0" wp14:anchorId="2723A91A" wp14:editId="38E2A4C9">
            <wp:extent cx="6021070" cy="3058795"/>
            <wp:effectExtent l="0" t="0" r="0" b="0"/>
            <wp:docPr id="60" name="Billed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lede 60">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21070" cy="3058795"/>
                    </a:xfrm>
                    <a:prstGeom prst="rect">
                      <a:avLst/>
                    </a:prstGeom>
                    <a:solidFill>
                      <a:srgbClr val="FFFFFF"/>
                    </a:solidFill>
                    <a:ln>
                      <a:noFill/>
                    </a:ln>
                  </pic:spPr>
                </pic:pic>
              </a:graphicData>
            </a:graphic>
          </wp:inline>
        </w:drawing>
      </w:r>
    </w:p>
    <w:p w14:paraId="7A459F2C" w14:textId="77777777" w:rsidR="00CB7A44" w:rsidRPr="001121B9" w:rsidRDefault="00A33B2B">
      <w:pPr>
        <w:pStyle w:val="Billedtekst"/>
        <w:rPr>
          <w:lang w:val="da-DK"/>
        </w:rPr>
      </w:pPr>
      <w:r w:rsidRPr="001121B9">
        <w:rPr>
          <w:lang w:val="da-DK"/>
        </w:rPr>
        <w:t xml:space="preserve">Figur </w:t>
      </w:r>
      <w:r w:rsidR="002F19C5">
        <w:fldChar w:fldCharType="begin"/>
      </w:r>
      <w:r w:rsidR="002F19C5" w:rsidRPr="001121B9">
        <w:rPr>
          <w:lang w:val="da-DK"/>
        </w:rPr>
        <w:instrText xml:space="preserve"> STYLEREF 2 \s </w:instrText>
      </w:r>
      <w:r w:rsidR="002F19C5">
        <w:fldChar w:fldCharType="separate"/>
      </w:r>
      <w:r w:rsidR="00937527">
        <w:rPr>
          <w:noProof/>
          <w:lang w:val="da-DK"/>
        </w:rPr>
        <w:t>2.13</w:t>
      </w:r>
      <w:r w:rsidR="002F19C5">
        <w:fldChar w:fldCharType="end"/>
      </w:r>
      <w:r w:rsidR="002F19C5" w:rsidRPr="001121B9">
        <w:rPr>
          <w:lang w:val="da-DK"/>
        </w:rPr>
        <w:noBreakHyphen/>
      </w:r>
      <w:r w:rsidR="002F19C5">
        <w:fldChar w:fldCharType="begin"/>
      </w:r>
      <w:r w:rsidR="002F19C5" w:rsidRPr="001121B9">
        <w:rPr>
          <w:lang w:val="da-DK"/>
        </w:rPr>
        <w:instrText xml:space="preserve"> SEQ Figur \* ARABIC \s 2 </w:instrText>
      </w:r>
      <w:r w:rsidR="002F19C5">
        <w:fldChar w:fldCharType="separate"/>
      </w:r>
      <w:r w:rsidR="00937527">
        <w:rPr>
          <w:noProof/>
          <w:lang w:val="da-DK"/>
        </w:rPr>
        <w:t>2</w:t>
      </w:r>
      <w:r w:rsidR="002F19C5">
        <w:fldChar w:fldCharType="end"/>
      </w:r>
      <w:r w:rsidR="00CB7A44">
        <w:rPr>
          <w:szCs w:val="22"/>
          <w:lang w:val="da-DK"/>
        </w:rPr>
        <w:t xml:space="preserve">: </w:t>
      </w:r>
      <w:r w:rsidR="00CB7A44">
        <w:rPr>
          <w:szCs w:val="22"/>
          <w:shd w:val="clear" w:color="auto" w:fill="FFFFFF"/>
          <w:lang w:val="da-DK"/>
        </w:rPr>
        <w:t>Skærmbillede Forklaring på forsinkelse</w:t>
      </w:r>
    </w:p>
    <w:p w14:paraId="5BF847C7" w14:textId="77777777" w:rsidR="00CB7A44" w:rsidRDefault="00CB7A44">
      <w:pPr>
        <w:rPr>
          <w:sz w:val="24"/>
          <w:szCs w:val="24"/>
          <w:shd w:val="clear" w:color="auto" w:fill="FFFFFF"/>
          <w:lang w:val="da-DK"/>
        </w:rPr>
      </w:pPr>
    </w:p>
    <w:p w14:paraId="5EE6939A" w14:textId="77777777" w:rsidR="00CB7A44" w:rsidRPr="005B7AA7" w:rsidRDefault="00CB7A44">
      <w:pPr>
        <w:pStyle w:val="Overskrift2"/>
        <w:pageBreakBefore/>
        <w:tabs>
          <w:tab w:val="left" w:pos="540"/>
          <w:tab w:val="left" w:pos="720"/>
        </w:tabs>
        <w:rPr>
          <w:lang w:val="da-DK"/>
        </w:rPr>
      </w:pPr>
      <w:bookmarkStart w:id="171" w:name="__RefHeading__40407_1340682331"/>
      <w:bookmarkStart w:id="172" w:name="goog-gtc-unit-822"/>
      <w:bookmarkStart w:id="173" w:name="_Toc156917084"/>
      <w:bookmarkEnd w:id="171"/>
      <w:bookmarkEnd w:id="172"/>
      <w:r>
        <w:rPr>
          <w:iCs/>
          <w:szCs w:val="24"/>
          <w:shd w:val="clear" w:color="auto" w:fill="FFFFFF"/>
          <w:lang w:val="da-DK"/>
        </w:rPr>
        <w:lastRenderedPageBreak/>
        <w:t>Påmindelse - udløbet kvitteringsfrist (IE802 - TIM_AD)</w:t>
      </w:r>
      <w:bookmarkEnd w:id="173"/>
    </w:p>
    <w:p w14:paraId="4EB973E1" w14:textId="77777777" w:rsidR="00CB7A44" w:rsidRPr="000273C3" w:rsidRDefault="00CB7A44" w:rsidP="000273C3">
      <w:pPr>
        <w:pStyle w:val="NormalWeb"/>
        <w:rPr>
          <w:shd w:val="clear" w:color="auto" w:fill="FFFFFF"/>
        </w:rPr>
      </w:pPr>
      <w:r>
        <w:rPr>
          <w:shd w:val="clear" w:color="auto" w:fill="FFFFFF"/>
        </w:rPr>
        <w:t>Ved foregående gyldighedskontrol af forsendelsen, aktiverer Afsendelseslandets EMCS en ”timer” (TIM_AD), som er aktiv fra forsendelsen bliver afsendt indtil et bestemt ankomsttidspunkt på destination.</w:t>
      </w:r>
    </w:p>
    <w:p w14:paraId="3B9F5F06" w14:textId="77777777" w:rsidR="00CB7A44" w:rsidRPr="000273C3" w:rsidRDefault="00CB7A44" w:rsidP="000273C3">
      <w:pPr>
        <w:pStyle w:val="NormalWeb"/>
        <w:rPr>
          <w:shd w:val="clear" w:color="auto" w:fill="FFFFFF"/>
        </w:rPr>
      </w:pPr>
      <w:r>
        <w:rPr>
          <w:shd w:val="clear" w:color="auto" w:fill="FFFFFF"/>
        </w:rPr>
        <w:t>Ved udløb af denne ”timer”, genererer systemet automatisk i Afsendelseslandets EMCS en påmindelse (IE802 meddelelse).</w:t>
      </w:r>
    </w:p>
    <w:p w14:paraId="6C0D2C50" w14:textId="77777777" w:rsidR="00CB7A44" w:rsidRPr="000273C3" w:rsidRDefault="00CB7A44" w:rsidP="000273C3">
      <w:pPr>
        <w:pStyle w:val="NormalWeb"/>
        <w:rPr>
          <w:shd w:val="clear" w:color="auto" w:fill="FFFFFF"/>
        </w:rPr>
      </w:pPr>
      <w:r>
        <w:rPr>
          <w:shd w:val="clear" w:color="auto" w:fill="FFFFFF"/>
        </w:rPr>
        <w:t xml:space="preserve">Afsendelseslandets EMCS sender en IE802 til vareafsender som påmindelse om, </w:t>
      </w:r>
      <w:r w:rsidRPr="000273C3">
        <w:rPr>
          <w:shd w:val="clear" w:color="auto" w:fill="FFFFFF"/>
        </w:rPr>
        <w:t>at den kalkulerede transporttid er udløbet, som indikation af, at forsendelsen bør have nået destinationen.</w:t>
      </w:r>
    </w:p>
    <w:p w14:paraId="5069EFAC" w14:textId="77777777" w:rsidR="00CB7A44" w:rsidRPr="000273C3" w:rsidRDefault="00CB7A44" w:rsidP="000273C3">
      <w:pPr>
        <w:pStyle w:val="NormalWeb"/>
        <w:rPr>
          <w:shd w:val="clear" w:color="auto" w:fill="FFFFFF"/>
        </w:rPr>
      </w:pPr>
      <w:r>
        <w:rPr>
          <w:shd w:val="clear" w:color="auto" w:fill="FFFFFF"/>
        </w:rPr>
        <w:t xml:space="preserve">Afsenderkontoret sender en IE802 meddelelse til Destinationslandets EMCS, som videresender påmindelsen til varemodtageren af forsendelsen. Varemodtageren skal herefter enten indsende </w:t>
      </w:r>
      <w:r w:rsidRPr="000273C3">
        <w:rPr>
          <w:i/>
          <w:shd w:val="clear" w:color="auto" w:fill="FFFFFF"/>
        </w:rPr>
        <w:t>Forklaring på forsinkelse</w:t>
      </w:r>
      <w:r>
        <w:rPr>
          <w:shd w:val="clear" w:color="auto" w:fill="FFFFFF"/>
        </w:rPr>
        <w:t xml:space="preserve"> (se </w:t>
      </w:r>
      <w:r w:rsidR="000273C3">
        <w:rPr>
          <w:shd w:val="clear" w:color="auto" w:fill="FFFFFF"/>
        </w:rPr>
        <w:fldChar w:fldCharType="begin"/>
      </w:r>
      <w:r w:rsidR="000273C3">
        <w:rPr>
          <w:shd w:val="clear" w:color="auto" w:fill="FFFFFF"/>
        </w:rPr>
        <w:instrText xml:space="preserve"> REF _Ref517879159 \r \h </w:instrText>
      </w:r>
      <w:r w:rsidR="000273C3">
        <w:rPr>
          <w:shd w:val="clear" w:color="auto" w:fill="FFFFFF"/>
        </w:rPr>
      </w:r>
      <w:r w:rsidR="000273C3">
        <w:rPr>
          <w:shd w:val="clear" w:color="auto" w:fill="FFFFFF"/>
        </w:rPr>
        <w:fldChar w:fldCharType="separate"/>
      </w:r>
      <w:r w:rsidR="00937527">
        <w:rPr>
          <w:shd w:val="clear" w:color="auto" w:fill="FFFFFF"/>
        </w:rPr>
        <w:t>2.13</w:t>
      </w:r>
      <w:r w:rsidR="000273C3">
        <w:rPr>
          <w:shd w:val="clear" w:color="auto" w:fill="FFFFFF"/>
        </w:rPr>
        <w:fldChar w:fldCharType="end"/>
      </w:r>
      <w:r>
        <w:rPr>
          <w:shd w:val="clear" w:color="auto" w:fill="FFFFFF"/>
        </w:rPr>
        <w:t xml:space="preserve">) eller </w:t>
      </w:r>
      <w:r w:rsidRPr="000273C3">
        <w:rPr>
          <w:i/>
          <w:shd w:val="clear" w:color="auto" w:fill="FFFFFF"/>
        </w:rPr>
        <w:t>Kvittering</w:t>
      </w:r>
      <w:r w:rsidRPr="000273C3">
        <w:rPr>
          <w:shd w:val="clear" w:color="auto" w:fill="FFFFFF"/>
        </w:rPr>
        <w:t xml:space="preserve"> </w:t>
      </w:r>
      <w:r>
        <w:rPr>
          <w:shd w:val="clear" w:color="auto" w:fill="FFFFFF"/>
        </w:rPr>
        <w:t xml:space="preserve">(se </w:t>
      </w:r>
      <w:r w:rsidR="000273C3">
        <w:rPr>
          <w:shd w:val="clear" w:color="auto" w:fill="FFFFFF"/>
        </w:rPr>
        <w:fldChar w:fldCharType="begin"/>
      </w:r>
      <w:r w:rsidR="000273C3">
        <w:rPr>
          <w:shd w:val="clear" w:color="auto" w:fill="FFFFFF"/>
        </w:rPr>
        <w:instrText xml:space="preserve"> REF _Ref517879141 \r \h </w:instrText>
      </w:r>
      <w:r w:rsidR="000273C3">
        <w:rPr>
          <w:shd w:val="clear" w:color="auto" w:fill="FFFFFF"/>
        </w:rPr>
      </w:r>
      <w:r w:rsidR="000273C3">
        <w:rPr>
          <w:shd w:val="clear" w:color="auto" w:fill="FFFFFF"/>
        </w:rPr>
        <w:fldChar w:fldCharType="separate"/>
      </w:r>
      <w:r w:rsidR="00937527">
        <w:rPr>
          <w:shd w:val="clear" w:color="auto" w:fill="FFFFFF"/>
        </w:rPr>
        <w:t>2.10</w:t>
      </w:r>
      <w:r w:rsidR="000273C3">
        <w:rPr>
          <w:shd w:val="clear" w:color="auto" w:fill="FFFFFF"/>
        </w:rPr>
        <w:fldChar w:fldCharType="end"/>
      </w:r>
      <w:r>
        <w:rPr>
          <w:shd w:val="clear" w:color="auto" w:fill="FFFFFF"/>
        </w:rPr>
        <w:t>).</w:t>
      </w:r>
    </w:p>
    <w:p w14:paraId="0B1C8802" w14:textId="77777777" w:rsidR="00CB7A44" w:rsidRPr="000273C3" w:rsidRDefault="00CB7A44" w:rsidP="000273C3">
      <w:pPr>
        <w:pStyle w:val="NormalWeb"/>
        <w:rPr>
          <w:shd w:val="clear" w:color="auto" w:fill="FFFFFF"/>
        </w:rPr>
      </w:pPr>
      <w:r>
        <w:rPr>
          <w:shd w:val="clear" w:color="auto" w:fill="FFFFFF"/>
        </w:rPr>
        <w:t>IE802-meddelelsen er i VIS-format og brugeren har ikke mulighed for at ændre dens indhold.</w:t>
      </w:r>
    </w:p>
    <w:p w14:paraId="609A6521" w14:textId="77777777" w:rsidR="00CB7A44" w:rsidRPr="000273C3" w:rsidRDefault="00CB7A44" w:rsidP="000273C3">
      <w:pPr>
        <w:pStyle w:val="NormalWeb"/>
        <w:rPr>
          <w:shd w:val="clear" w:color="auto" w:fill="FFFFFF"/>
        </w:rPr>
      </w:pPr>
      <w:r>
        <w:rPr>
          <w:shd w:val="clear" w:color="auto" w:fill="FFFFFF"/>
        </w:rPr>
        <w:t>Følgende felter udfyldes automatisk af systemet:</w:t>
      </w:r>
    </w:p>
    <w:p w14:paraId="1E2689DE" w14:textId="77777777" w:rsidR="00CB7A44" w:rsidRPr="000273C3" w:rsidRDefault="00CB7A44" w:rsidP="000273C3">
      <w:pPr>
        <w:pStyle w:val="NormalWeb"/>
        <w:numPr>
          <w:ilvl w:val="0"/>
          <w:numId w:val="79"/>
        </w:numPr>
        <w:rPr>
          <w:shd w:val="clear" w:color="auto" w:fill="FFFFFF"/>
        </w:rPr>
      </w:pPr>
      <w:r w:rsidRPr="000273C3">
        <w:rPr>
          <w:shd w:val="clear" w:color="auto" w:fill="FFFFFF"/>
        </w:rPr>
        <w:t>Dato og tidspunkt for udstedelse af påmindelse</w:t>
      </w:r>
    </w:p>
    <w:p w14:paraId="4783CC2F" w14:textId="77777777" w:rsidR="00CB7A44" w:rsidRPr="000273C3" w:rsidRDefault="00CB7A44" w:rsidP="000273C3">
      <w:pPr>
        <w:pStyle w:val="NormalWeb"/>
        <w:numPr>
          <w:ilvl w:val="0"/>
          <w:numId w:val="79"/>
        </w:numPr>
        <w:rPr>
          <w:shd w:val="clear" w:color="auto" w:fill="FFFFFF"/>
        </w:rPr>
      </w:pPr>
      <w:r w:rsidRPr="000273C3">
        <w:rPr>
          <w:shd w:val="clear" w:color="auto" w:fill="FFFFFF"/>
        </w:rPr>
        <w:t>Afgrænset tid og dato</w:t>
      </w:r>
    </w:p>
    <w:p w14:paraId="263D0C4E" w14:textId="77777777" w:rsidR="00CB7A44" w:rsidRPr="000273C3" w:rsidRDefault="00CB7A44" w:rsidP="000273C3">
      <w:pPr>
        <w:pStyle w:val="NormalWeb"/>
        <w:numPr>
          <w:ilvl w:val="0"/>
          <w:numId w:val="79"/>
        </w:numPr>
        <w:rPr>
          <w:shd w:val="clear" w:color="auto" w:fill="FFFFFF"/>
        </w:rPr>
      </w:pPr>
      <w:r w:rsidRPr="000273C3">
        <w:rPr>
          <w:shd w:val="clear" w:color="auto" w:fill="FFFFFF"/>
        </w:rPr>
        <w:t>Påmindelsesmeddelelse</w:t>
      </w:r>
    </w:p>
    <w:p w14:paraId="0F0DCF07" w14:textId="77777777" w:rsidR="00CB7A44" w:rsidRPr="000273C3" w:rsidRDefault="00CB7A44" w:rsidP="000273C3">
      <w:pPr>
        <w:pStyle w:val="NormalWeb"/>
        <w:numPr>
          <w:ilvl w:val="0"/>
          <w:numId w:val="79"/>
        </w:numPr>
        <w:rPr>
          <w:shd w:val="clear" w:color="auto" w:fill="FFFFFF"/>
        </w:rPr>
      </w:pPr>
      <w:r w:rsidRPr="000273C3">
        <w:rPr>
          <w:shd w:val="clear" w:color="auto" w:fill="FFFFFF"/>
        </w:rPr>
        <w:t>Påmindelsesinformation og Sprog</w:t>
      </w:r>
    </w:p>
    <w:p w14:paraId="1FCBE5FC" w14:textId="77777777" w:rsidR="00CB7A44" w:rsidRPr="000273C3" w:rsidRDefault="00CB7A44" w:rsidP="000273C3">
      <w:pPr>
        <w:pStyle w:val="NormalWeb"/>
        <w:numPr>
          <w:ilvl w:val="0"/>
          <w:numId w:val="79"/>
        </w:numPr>
        <w:rPr>
          <w:shd w:val="clear" w:color="auto" w:fill="FFFFFF"/>
        </w:rPr>
      </w:pPr>
      <w:r w:rsidRPr="000273C3">
        <w:rPr>
          <w:shd w:val="clear" w:color="auto" w:fill="FFFFFF"/>
        </w:rPr>
        <w:t>ARC</w:t>
      </w:r>
    </w:p>
    <w:p w14:paraId="6C42AEFD" w14:textId="77777777" w:rsidR="00CB7A44" w:rsidRPr="000273C3" w:rsidRDefault="00CB7A44" w:rsidP="000273C3">
      <w:pPr>
        <w:pStyle w:val="NormalWeb"/>
        <w:numPr>
          <w:ilvl w:val="0"/>
          <w:numId w:val="79"/>
        </w:numPr>
        <w:rPr>
          <w:shd w:val="clear" w:color="auto" w:fill="FFFFFF"/>
        </w:rPr>
      </w:pPr>
      <w:r w:rsidRPr="000273C3">
        <w:rPr>
          <w:shd w:val="clear" w:color="auto" w:fill="FFFFFF"/>
        </w:rPr>
        <w:t>Sekvensnummer</w:t>
      </w:r>
    </w:p>
    <w:p w14:paraId="554013D3" w14:textId="218A5299" w:rsidR="000273C3" w:rsidRDefault="00760661" w:rsidP="000273C3">
      <w:pPr>
        <w:pStyle w:val="NormalWeb"/>
        <w:keepNext/>
        <w:spacing w:after="240"/>
      </w:pPr>
      <w:r>
        <w:rPr>
          <w:i/>
          <w:iCs/>
          <w:noProof/>
        </w:rPr>
        <w:lastRenderedPageBreak/>
        <w:drawing>
          <wp:inline distT="0" distB="0" distL="0" distR="0" wp14:anchorId="1E1B2064" wp14:editId="69D89540">
            <wp:extent cx="6033770" cy="3071495"/>
            <wp:effectExtent l="0" t="0" r="0" b="0"/>
            <wp:docPr id="61" name="Billed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lede 61">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33770" cy="3071495"/>
                    </a:xfrm>
                    <a:prstGeom prst="rect">
                      <a:avLst/>
                    </a:prstGeom>
                    <a:solidFill>
                      <a:srgbClr val="FFFFFF"/>
                    </a:solidFill>
                    <a:ln>
                      <a:noFill/>
                    </a:ln>
                  </pic:spPr>
                </pic:pic>
              </a:graphicData>
            </a:graphic>
          </wp:inline>
        </w:drawing>
      </w:r>
    </w:p>
    <w:p w14:paraId="16455F7F" w14:textId="77777777" w:rsidR="00CB7A44" w:rsidRPr="005B7AA7" w:rsidRDefault="000273C3" w:rsidP="000273C3">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2.14</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1</w:t>
      </w:r>
      <w:r w:rsidR="002F19C5">
        <w:fldChar w:fldCharType="end"/>
      </w:r>
      <w:r w:rsidR="00AE63A5">
        <w:rPr>
          <w:szCs w:val="22"/>
          <w:lang w:val="da-DK"/>
        </w:rPr>
        <w:t>:</w:t>
      </w:r>
      <w:r w:rsidR="00CB7A44">
        <w:rPr>
          <w:szCs w:val="22"/>
          <w:lang w:val="da-DK"/>
        </w:rPr>
        <w:t xml:space="preserve"> Skærmbillede Påmindelse om indsendelse af kvittering (IE802 –TIM_AD)</w:t>
      </w:r>
    </w:p>
    <w:p w14:paraId="7E6D3671" w14:textId="77777777" w:rsidR="00CB7A44" w:rsidRPr="005B7AA7" w:rsidRDefault="00CB7A44">
      <w:pPr>
        <w:pStyle w:val="Overskrift2"/>
        <w:pageBreakBefore/>
        <w:tabs>
          <w:tab w:val="left" w:pos="540"/>
          <w:tab w:val="left" w:pos="720"/>
        </w:tabs>
        <w:rPr>
          <w:lang w:val="da-DK"/>
        </w:rPr>
      </w:pPr>
      <w:bookmarkStart w:id="174" w:name="__RefHeading__25020_537186038"/>
      <w:bookmarkStart w:id="175" w:name="_Toc156917085"/>
      <w:bookmarkEnd w:id="174"/>
      <w:r>
        <w:rPr>
          <w:iCs/>
          <w:szCs w:val="24"/>
          <w:shd w:val="clear" w:color="auto" w:fill="FFFFFF"/>
          <w:lang w:val="da-DK"/>
        </w:rPr>
        <w:lastRenderedPageBreak/>
        <w:t>Påmindelse - udløbet frist - destinationsændring (IE802 – TIM_CHS)</w:t>
      </w:r>
      <w:bookmarkEnd w:id="175"/>
    </w:p>
    <w:p w14:paraId="3ECE8CCE" w14:textId="77777777" w:rsidR="00CB7A44" w:rsidRPr="000273C3" w:rsidRDefault="00CB7A44" w:rsidP="000273C3">
      <w:pPr>
        <w:pStyle w:val="NormalWeb"/>
        <w:rPr>
          <w:shd w:val="clear" w:color="auto" w:fill="FFFFFF"/>
        </w:rPr>
      </w:pPr>
      <w:bookmarkStart w:id="176" w:name="result_box6"/>
      <w:bookmarkEnd w:id="176"/>
      <w:r>
        <w:rPr>
          <w:shd w:val="clear" w:color="auto" w:fill="FFFFFF"/>
        </w:rPr>
        <w:t xml:space="preserve">En påmindelse om skift destinationen genereres automatisk af Afsendelseslandets EMCS, hvis forsendelsen er blevet enten helt eller delvis afvist af varemodtageren. Hvis vareafsender ikke har udstedt en </w:t>
      </w:r>
      <w:proofErr w:type="spellStart"/>
      <w:r>
        <w:rPr>
          <w:shd w:val="clear" w:color="auto" w:fill="FFFFFF"/>
        </w:rPr>
        <w:t>CoD</w:t>
      </w:r>
      <w:proofErr w:type="spellEnd"/>
      <w:r>
        <w:rPr>
          <w:shd w:val="clear" w:color="auto" w:fill="FFFFFF"/>
        </w:rPr>
        <w:t xml:space="preserve"> (IE813) inden fristen udløb (TIM_CHS), sender Afsendelseslandets EMCS en IE802-meddelelse til vareafsenderen, som skal indsende en </w:t>
      </w:r>
      <w:r w:rsidRPr="000273C3">
        <w:rPr>
          <w:i/>
          <w:shd w:val="clear" w:color="auto" w:fill="FFFFFF"/>
        </w:rPr>
        <w:t>Skift destination</w:t>
      </w:r>
      <w:r>
        <w:rPr>
          <w:shd w:val="clear" w:color="auto" w:fill="FFFFFF"/>
        </w:rPr>
        <w:t xml:space="preserve"> eller </w:t>
      </w:r>
      <w:r w:rsidRPr="000273C3">
        <w:rPr>
          <w:i/>
          <w:shd w:val="clear" w:color="auto" w:fill="FFFFFF"/>
        </w:rPr>
        <w:t>Forklaring på forsinkelse</w:t>
      </w:r>
      <w:r>
        <w:rPr>
          <w:shd w:val="clear" w:color="auto" w:fill="FFFFFF"/>
        </w:rPr>
        <w:t xml:space="preserve"> (IE837) (se </w:t>
      </w:r>
      <w:r w:rsidR="000273C3">
        <w:rPr>
          <w:shd w:val="clear" w:color="auto" w:fill="FFFFFF"/>
        </w:rPr>
        <w:fldChar w:fldCharType="begin"/>
      </w:r>
      <w:r w:rsidR="000273C3">
        <w:rPr>
          <w:shd w:val="clear" w:color="auto" w:fill="FFFFFF"/>
        </w:rPr>
        <w:instrText xml:space="preserve"> REF _Ref517879275 \r \h </w:instrText>
      </w:r>
      <w:r w:rsidR="000273C3">
        <w:rPr>
          <w:shd w:val="clear" w:color="auto" w:fill="FFFFFF"/>
        </w:rPr>
      </w:r>
      <w:r w:rsidR="000273C3">
        <w:rPr>
          <w:shd w:val="clear" w:color="auto" w:fill="FFFFFF"/>
        </w:rPr>
        <w:fldChar w:fldCharType="separate"/>
      </w:r>
      <w:r w:rsidR="00937527">
        <w:rPr>
          <w:shd w:val="clear" w:color="auto" w:fill="FFFFFF"/>
        </w:rPr>
        <w:t>2.13</w:t>
      </w:r>
      <w:r w:rsidR="000273C3">
        <w:rPr>
          <w:shd w:val="clear" w:color="auto" w:fill="FFFFFF"/>
        </w:rPr>
        <w:fldChar w:fldCharType="end"/>
      </w:r>
      <w:r>
        <w:rPr>
          <w:shd w:val="clear" w:color="auto" w:fill="FFFFFF"/>
        </w:rPr>
        <w:t xml:space="preserve">). </w:t>
      </w:r>
    </w:p>
    <w:p w14:paraId="14FC8924" w14:textId="7EB781A5" w:rsidR="000273C3" w:rsidRDefault="00760661" w:rsidP="000273C3">
      <w:pPr>
        <w:pStyle w:val="NormalWeb"/>
        <w:keepNext/>
        <w:jc w:val="both"/>
      </w:pPr>
      <w:r>
        <w:rPr>
          <w:noProof/>
          <w:shd w:val="clear" w:color="auto" w:fill="FFFFFF"/>
        </w:rPr>
        <w:drawing>
          <wp:inline distT="0" distB="0" distL="0" distR="0" wp14:anchorId="11B65CEB" wp14:editId="34E2971C">
            <wp:extent cx="6021070" cy="3071495"/>
            <wp:effectExtent l="0" t="0" r="0" b="0"/>
            <wp:docPr id="62" name="Billed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llede 62">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21070" cy="3071495"/>
                    </a:xfrm>
                    <a:prstGeom prst="rect">
                      <a:avLst/>
                    </a:prstGeom>
                    <a:solidFill>
                      <a:srgbClr val="FFFFFF"/>
                    </a:solidFill>
                    <a:ln>
                      <a:noFill/>
                    </a:ln>
                  </pic:spPr>
                </pic:pic>
              </a:graphicData>
            </a:graphic>
          </wp:inline>
        </w:drawing>
      </w:r>
    </w:p>
    <w:p w14:paraId="3725D670" w14:textId="77777777" w:rsidR="00CB7A44" w:rsidRPr="005B7AA7" w:rsidRDefault="000273C3" w:rsidP="000273C3">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2.15</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1</w:t>
      </w:r>
      <w:r w:rsidR="002F19C5">
        <w:fldChar w:fldCharType="end"/>
      </w:r>
      <w:r w:rsidR="00AE63A5">
        <w:rPr>
          <w:szCs w:val="22"/>
          <w:lang w:val="da-DK"/>
        </w:rPr>
        <w:t>:</w:t>
      </w:r>
      <w:r w:rsidR="00CB7A44">
        <w:rPr>
          <w:szCs w:val="22"/>
          <w:lang w:val="da-DK"/>
        </w:rPr>
        <w:t xml:space="preserve"> Skærmbillede Påmindelse om skift destination (IE802 – TIM_CHS)</w:t>
      </w:r>
    </w:p>
    <w:p w14:paraId="41A04E8B" w14:textId="77777777" w:rsidR="00CB7A44" w:rsidRDefault="00CB7A44">
      <w:pPr>
        <w:spacing w:before="100" w:after="240"/>
        <w:ind w:left="720"/>
        <w:rPr>
          <w:sz w:val="24"/>
          <w:szCs w:val="24"/>
          <w:shd w:val="clear" w:color="auto" w:fill="FFFFFF"/>
          <w:lang w:val="da-DK"/>
        </w:rPr>
      </w:pPr>
    </w:p>
    <w:p w14:paraId="3DF20BC1" w14:textId="77777777" w:rsidR="00CB7A44" w:rsidRPr="005B7AA7" w:rsidRDefault="00CB7A44">
      <w:pPr>
        <w:pStyle w:val="Overskrift2"/>
        <w:pageBreakBefore/>
        <w:tabs>
          <w:tab w:val="left" w:pos="540"/>
          <w:tab w:val="left" w:pos="720"/>
        </w:tabs>
        <w:rPr>
          <w:lang w:val="da-DK"/>
        </w:rPr>
      </w:pPr>
      <w:bookmarkStart w:id="177" w:name="_Toc156917086"/>
      <w:bookmarkStart w:id="178" w:name="_Ref278530246"/>
      <w:bookmarkStart w:id="179" w:name="_Ref278530406"/>
      <w:bookmarkStart w:id="180" w:name="_Ref278530561"/>
      <w:bookmarkStart w:id="181" w:name="_Ref278530623"/>
      <w:bookmarkStart w:id="182" w:name="_Ref278532624"/>
      <w:bookmarkStart w:id="183" w:name="_Ref278532682"/>
      <w:bookmarkStart w:id="184" w:name="_Ref278532695"/>
      <w:bookmarkStart w:id="185" w:name="_Ref278532713"/>
      <w:bookmarkStart w:id="186" w:name="__RefHeading__25022_537186038"/>
      <w:r>
        <w:rPr>
          <w:iCs/>
          <w:szCs w:val="24"/>
          <w:shd w:val="clear" w:color="auto" w:fill="FFFFFF"/>
          <w:lang w:val="da-DK"/>
        </w:rPr>
        <w:lastRenderedPageBreak/>
        <w:t>Påmindelse om at der skal afgives oplysninger om destination ændring (IE802 -TIM_FDF)</w:t>
      </w:r>
      <w:bookmarkEnd w:id="177"/>
    </w:p>
    <w:p w14:paraId="09B9BC1D" w14:textId="77777777" w:rsidR="00CB7A44" w:rsidRPr="000273C3" w:rsidRDefault="00CB7A44" w:rsidP="000273C3">
      <w:pPr>
        <w:pStyle w:val="NormalWeb"/>
        <w:rPr>
          <w:shd w:val="clear" w:color="auto" w:fill="FFFFFF"/>
        </w:rPr>
      </w:pPr>
      <w:r w:rsidRPr="000273C3">
        <w:rPr>
          <w:shd w:val="clear" w:color="auto" w:fill="FFFFFF"/>
        </w:rPr>
        <w:t>IE802-TIM_</w:t>
      </w:r>
      <w:proofErr w:type="gramStart"/>
      <w:r w:rsidRPr="000273C3">
        <w:rPr>
          <w:shd w:val="clear" w:color="auto" w:fill="FFFFFF"/>
        </w:rPr>
        <w:t>FDF timeren</w:t>
      </w:r>
      <w:proofErr w:type="gramEnd"/>
      <w:r w:rsidRPr="000273C3">
        <w:rPr>
          <w:shd w:val="clear" w:color="auto" w:fill="FFFFFF"/>
        </w:rPr>
        <w:t xml:space="preserve"> genereres automatisk af systemet og dens formål er at minde Vareafsender om at indsende en IE813-meddelelse.</w:t>
      </w:r>
    </w:p>
    <w:p w14:paraId="35726593" w14:textId="77777777" w:rsidR="00CB7A44" w:rsidRPr="000273C3" w:rsidRDefault="00CB7A44" w:rsidP="000273C3">
      <w:pPr>
        <w:pStyle w:val="NormalWeb"/>
        <w:rPr>
          <w:shd w:val="clear" w:color="auto" w:fill="FFFFFF"/>
        </w:rPr>
      </w:pPr>
      <w:r w:rsidRPr="000273C3">
        <w:rPr>
          <w:shd w:val="clear" w:color="auto" w:fill="FFFFFF"/>
        </w:rPr>
        <w:t xml:space="preserve">Efter modtagelsen af IE802-meddelelsen har Vareafsender mulighed for, via </w:t>
      </w:r>
      <w:r w:rsidRPr="000273C3">
        <w:rPr>
          <w:i/>
          <w:shd w:val="clear" w:color="auto" w:fill="FFFFFF"/>
        </w:rPr>
        <w:t>Forsendelsesoversigt</w:t>
      </w:r>
      <w:r w:rsidRPr="000273C3">
        <w:rPr>
          <w:shd w:val="clear" w:color="auto" w:fill="FFFFFF"/>
        </w:rPr>
        <w:t>, at indsende meddelelserne IE8</w:t>
      </w:r>
      <w:r w:rsidR="000273C3">
        <w:rPr>
          <w:shd w:val="clear" w:color="auto" w:fill="FFFFFF"/>
        </w:rPr>
        <w:t xml:space="preserve">37 (Forklaring på forsinkelse) </w:t>
      </w:r>
      <w:r w:rsidRPr="000273C3">
        <w:rPr>
          <w:shd w:val="clear" w:color="auto" w:fill="FFFFFF"/>
        </w:rPr>
        <w:t xml:space="preserve">(se </w:t>
      </w:r>
      <w:r w:rsidR="000273C3">
        <w:rPr>
          <w:shd w:val="clear" w:color="auto" w:fill="FFFFFF"/>
        </w:rPr>
        <w:fldChar w:fldCharType="begin"/>
      </w:r>
      <w:r w:rsidR="000273C3">
        <w:rPr>
          <w:shd w:val="clear" w:color="auto" w:fill="FFFFFF"/>
        </w:rPr>
        <w:instrText xml:space="preserve"> REF _Ref517879352 \r \h </w:instrText>
      </w:r>
      <w:r w:rsidR="000273C3">
        <w:rPr>
          <w:shd w:val="clear" w:color="auto" w:fill="FFFFFF"/>
        </w:rPr>
      </w:r>
      <w:r w:rsidR="000273C3">
        <w:rPr>
          <w:shd w:val="clear" w:color="auto" w:fill="FFFFFF"/>
        </w:rPr>
        <w:fldChar w:fldCharType="separate"/>
      </w:r>
      <w:r w:rsidR="00937527">
        <w:rPr>
          <w:shd w:val="clear" w:color="auto" w:fill="FFFFFF"/>
        </w:rPr>
        <w:t>2.13</w:t>
      </w:r>
      <w:r w:rsidR="000273C3">
        <w:rPr>
          <w:shd w:val="clear" w:color="auto" w:fill="FFFFFF"/>
        </w:rPr>
        <w:fldChar w:fldCharType="end"/>
      </w:r>
      <w:r w:rsidRPr="000273C3">
        <w:rPr>
          <w:shd w:val="clear" w:color="auto" w:fill="FFFFFF"/>
        </w:rPr>
        <w:t xml:space="preserve">) og IE813 (Skift destination) (se </w:t>
      </w:r>
      <w:r w:rsidR="000273C3">
        <w:rPr>
          <w:shd w:val="clear" w:color="auto" w:fill="FFFFFF"/>
        </w:rPr>
        <w:fldChar w:fldCharType="begin"/>
      </w:r>
      <w:r w:rsidR="000273C3">
        <w:rPr>
          <w:shd w:val="clear" w:color="auto" w:fill="FFFFFF"/>
        </w:rPr>
        <w:instrText xml:space="preserve"> REF _Ref517879361 \r \h </w:instrText>
      </w:r>
      <w:r w:rsidR="000273C3">
        <w:rPr>
          <w:shd w:val="clear" w:color="auto" w:fill="FFFFFF"/>
        </w:rPr>
      </w:r>
      <w:r w:rsidR="000273C3">
        <w:rPr>
          <w:shd w:val="clear" w:color="auto" w:fill="FFFFFF"/>
        </w:rPr>
        <w:fldChar w:fldCharType="separate"/>
      </w:r>
      <w:r w:rsidR="00937527">
        <w:rPr>
          <w:shd w:val="clear" w:color="auto" w:fill="FFFFFF"/>
        </w:rPr>
        <w:t>2.11</w:t>
      </w:r>
      <w:r w:rsidR="000273C3">
        <w:rPr>
          <w:shd w:val="clear" w:color="auto" w:fill="FFFFFF"/>
        </w:rPr>
        <w:fldChar w:fldCharType="end"/>
      </w:r>
      <w:r w:rsidRPr="000273C3">
        <w:rPr>
          <w:shd w:val="clear" w:color="auto" w:fill="FFFFFF"/>
        </w:rPr>
        <w:t>).</w:t>
      </w:r>
    </w:p>
    <w:p w14:paraId="00AF855C" w14:textId="4D44E947" w:rsidR="000273C3" w:rsidRDefault="00760661" w:rsidP="000273C3">
      <w:pPr>
        <w:pStyle w:val="Billedtekst"/>
        <w:keepNext/>
      </w:pPr>
      <w:r>
        <w:rPr>
          <w:noProof/>
          <w:sz w:val="24"/>
          <w:szCs w:val="24"/>
          <w:highlight w:val="red"/>
          <w:lang w:val="da-DK"/>
        </w:rPr>
        <w:drawing>
          <wp:inline distT="0" distB="0" distL="0" distR="0" wp14:anchorId="1C176CE1" wp14:editId="73CBE55C">
            <wp:extent cx="6027420" cy="3077845"/>
            <wp:effectExtent l="0" t="0" r="0" b="0"/>
            <wp:docPr id="63" name="Billed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lede 63">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27420" cy="3077845"/>
                    </a:xfrm>
                    <a:prstGeom prst="rect">
                      <a:avLst/>
                    </a:prstGeom>
                    <a:solidFill>
                      <a:srgbClr val="FFFFFF"/>
                    </a:solidFill>
                    <a:ln>
                      <a:noFill/>
                    </a:ln>
                  </pic:spPr>
                </pic:pic>
              </a:graphicData>
            </a:graphic>
          </wp:inline>
        </w:drawing>
      </w:r>
    </w:p>
    <w:p w14:paraId="689BBC70" w14:textId="77777777" w:rsidR="00CB7A44" w:rsidRPr="005B7AA7" w:rsidRDefault="000273C3">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2.16</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1</w:t>
      </w:r>
      <w:r w:rsidR="002F19C5">
        <w:fldChar w:fldCharType="end"/>
      </w:r>
      <w:r w:rsidR="00644B8D">
        <w:rPr>
          <w:szCs w:val="22"/>
          <w:lang w:val="da-DK"/>
        </w:rPr>
        <w:t>:</w:t>
      </w:r>
      <w:r w:rsidR="00CB7A44">
        <w:rPr>
          <w:szCs w:val="22"/>
          <w:lang w:val="da-DK"/>
        </w:rPr>
        <w:t xml:space="preserve"> Skærmbillede Påmindelse om at der skal afgives oplysninger om destination </w:t>
      </w:r>
    </w:p>
    <w:p w14:paraId="3999005D" w14:textId="77777777" w:rsidR="00CB7A44" w:rsidRPr="005B7AA7" w:rsidRDefault="00CB7A44">
      <w:pPr>
        <w:pStyle w:val="Overskrift2"/>
        <w:tabs>
          <w:tab w:val="left" w:pos="540"/>
          <w:tab w:val="left" w:pos="720"/>
        </w:tabs>
        <w:rPr>
          <w:lang w:val="da-DK"/>
        </w:rPr>
      </w:pPr>
      <w:bookmarkStart w:id="187" w:name="_Toc156917087"/>
      <w:r>
        <w:rPr>
          <w:shd w:val="clear" w:color="auto" w:fill="FFFFFF"/>
          <w:lang w:val="da-DK"/>
        </w:rPr>
        <w:t>Indsendelse af IE871 (Forklaring på årsag til afvigelse)</w:t>
      </w:r>
      <w:bookmarkEnd w:id="187"/>
    </w:p>
    <w:p w14:paraId="3DAFAF66" w14:textId="77777777" w:rsidR="00CB7A44" w:rsidRPr="000273C3" w:rsidRDefault="00CB7A44" w:rsidP="000273C3">
      <w:pPr>
        <w:pStyle w:val="NormalWeb"/>
        <w:rPr>
          <w:shd w:val="clear" w:color="auto" w:fill="FFFFFF"/>
        </w:rPr>
      </w:pPr>
      <w:r w:rsidRPr="000273C3">
        <w:rPr>
          <w:shd w:val="clear" w:color="auto" w:fill="FFFFFF"/>
        </w:rPr>
        <w:t xml:space="preserve">IE871 kan indsendes af Vareafsender eller Varemodtager, efter Varemodtager har indsendt IE818 som angiver manko eller overskydende varer. </w:t>
      </w:r>
    </w:p>
    <w:p w14:paraId="17E8BE10" w14:textId="77777777" w:rsidR="00CB7A44" w:rsidRPr="000273C3" w:rsidRDefault="00CB7A44" w:rsidP="000273C3">
      <w:pPr>
        <w:pStyle w:val="NormalWeb"/>
        <w:rPr>
          <w:shd w:val="clear" w:color="auto" w:fill="FFFFFF"/>
        </w:rPr>
      </w:pPr>
      <w:r w:rsidRPr="000273C3">
        <w:rPr>
          <w:shd w:val="clear" w:color="auto" w:fill="FFFFFF"/>
        </w:rPr>
        <w:t>IE871 kan indsendes flere gange af den samme aktør.</w:t>
      </w:r>
    </w:p>
    <w:p w14:paraId="56D035C4" w14:textId="77777777" w:rsidR="00CB7A44" w:rsidRPr="000273C3" w:rsidRDefault="00CB7A44" w:rsidP="000273C3">
      <w:pPr>
        <w:pStyle w:val="NormalWeb"/>
        <w:numPr>
          <w:ilvl w:val="0"/>
          <w:numId w:val="79"/>
        </w:numPr>
        <w:rPr>
          <w:shd w:val="clear" w:color="auto" w:fill="FFFFFF"/>
        </w:rPr>
      </w:pPr>
      <w:r w:rsidRPr="000273C3">
        <w:rPr>
          <w:shd w:val="clear" w:color="auto" w:fill="FFFFFF"/>
        </w:rPr>
        <w:t xml:space="preserve">I </w:t>
      </w:r>
      <w:r w:rsidRPr="000273C3">
        <w:rPr>
          <w:i/>
          <w:shd w:val="clear" w:color="auto" w:fill="FFFFFF"/>
        </w:rPr>
        <w:t>Forsendelsesoversigt</w:t>
      </w:r>
      <w:r w:rsidRPr="000273C3">
        <w:rPr>
          <w:shd w:val="clear" w:color="auto" w:fill="FFFFFF"/>
        </w:rPr>
        <w:t xml:space="preserve"> dobbeltklikkes på forsendelsen for hvilken IE871 ønskes indsendt</w:t>
      </w:r>
    </w:p>
    <w:p w14:paraId="0CAB84C3" w14:textId="77777777" w:rsidR="00CB7A44" w:rsidRPr="000273C3" w:rsidRDefault="00CB7A44" w:rsidP="000273C3">
      <w:pPr>
        <w:pStyle w:val="NormalWeb"/>
        <w:numPr>
          <w:ilvl w:val="0"/>
          <w:numId w:val="79"/>
        </w:numPr>
        <w:rPr>
          <w:shd w:val="clear" w:color="auto" w:fill="FFFFFF"/>
        </w:rPr>
      </w:pPr>
      <w:r w:rsidRPr="000273C3">
        <w:rPr>
          <w:shd w:val="clear" w:color="auto" w:fill="FFFFFF"/>
        </w:rPr>
        <w:t xml:space="preserve">Vælg </w:t>
      </w:r>
      <w:r w:rsidRPr="000273C3">
        <w:rPr>
          <w:i/>
          <w:shd w:val="clear" w:color="auto" w:fill="FFFFFF"/>
        </w:rPr>
        <w:t>(871) Forklaring på årsag til afvigelse</w:t>
      </w:r>
      <w:r w:rsidRPr="000273C3">
        <w:rPr>
          <w:shd w:val="clear" w:color="auto" w:fill="FFFFFF"/>
        </w:rPr>
        <w:t xml:space="preserve">, for at åbne skærmbilledet </w:t>
      </w:r>
    </w:p>
    <w:p w14:paraId="2B10D72D" w14:textId="77777777" w:rsidR="00CB7A44" w:rsidRDefault="00CB7A44">
      <w:pPr>
        <w:pStyle w:val="Brdtekst"/>
        <w:widowControl w:val="0"/>
        <w:ind w:left="360"/>
        <w:jc w:val="both"/>
        <w:rPr>
          <w:i/>
          <w:iCs/>
          <w:sz w:val="24"/>
          <w:szCs w:val="24"/>
          <w:lang w:val="da-DK"/>
        </w:rPr>
      </w:pPr>
    </w:p>
    <w:p w14:paraId="401BA4E0" w14:textId="13F49E53" w:rsidR="009E50FD" w:rsidRDefault="00760661" w:rsidP="009E50FD">
      <w:pPr>
        <w:pStyle w:val="Brdtekst"/>
        <w:keepNext/>
        <w:jc w:val="center"/>
      </w:pPr>
      <w:r>
        <w:rPr>
          <w:noProof/>
          <w:sz w:val="24"/>
          <w:szCs w:val="24"/>
          <w:lang w:val="da-DK"/>
        </w:rPr>
        <w:lastRenderedPageBreak/>
        <w:drawing>
          <wp:inline distT="0" distB="0" distL="0" distR="0" wp14:anchorId="49B8AE7B" wp14:editId="702AF29B">
            <wp:extent cx="6033770" cy="3091180"/>
            <wp:effectExtent l="0" t="0" r="0" b="0"/>
            <wp:docPr id="64" name="Billed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lede 64">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33770" cy="3091180"/>
                    </a:xfrm>
                    <a:prstGeom prst="rect">
                      <a:avLst/>
                    </a:prstGeom>
                    <a:solidFill>
                      <a:srgbClr val="FFFFFF"/>
                    </a:solidFill>
                    <a:ln>
                      <a:noFill/>
                    </a:ln>
                  </pic:spPr>
                </pic:pic>
              </a:graphicData>
            </a:graphic>
          </wp:inline>
        </w:drawing>
      </w:r>
    </w:p>
    <w:p w14:paraId="7F9102CF" w14:textId="77777777" w:rsidR="00CB7A44" w:rsidRDefault="009E50FD">
      <w:pPr>
        <w:pStyle w:val="Billedtekst"/>
      </w:pPr>
      <w:proofErr w:type="spellStart"/>
      <w:r>
        <w:t>Figur</w:t>
      </w:r>
      <w:proofErr w:type="spellEnd"/>
      <w:r>
        <w:t xml:space="preserve"> </w:t>
      </w:r>
      <w:r w:rsidR="002F19C5">
        <w:fldChar w:fldCharType="begin"/>
      </w:r>
      <w:r w:rsidR="002F19C5">
        <w:instrText xml:space="preserve"> STYLEREF 2 \s </w:instrText>
      </w:r>
      <w:r w:rsidR="002F19C5">
        <w:fldChar w:fldCharType="separate"/>
      </w:r>
      <w:r w:rsidR="00937527">
        <w:rPr>
          <w:noProof/>
        </w:rPr>
        <w:t>2.17</w:t>
      </w:r>
      <w:r w:rsidR="002F19C5">
        <w:fldChar w:fldCharType="end"/>
      </w:r>
      <w:r w:rsidR="002F19C5">
        <w:noBreakHyphen/>
      </w:r>
      <w:r w:rsidR="002F19C5">
        <w:fldChar w:fldCharType="begin"/>
      </w:r>
      <w:r w:rsidR="002F19C5">
        <w:instrText xml:space="preserve"> SEQ Figur \* ARABIC \s 2 </w:instrText>
      </w:r>
      <w:r w:rsidR="002F19C5">
        <w:fldChar w:fldCharType="separate"/>
      </w:r>
      <w:r w:rsidR="00937527">
        <w:rPr>
          <w:noProof/>
        </w:rPr>
        <w:t>1</w:t>
      </w:r>
      <w:r w:rsidR="002F19C5">
        <w:fldChar w:fldCharType="end"/>
      </w:r>
      <w:r w:rsidR="00644B8D">
        <w:rPr>
          <w:szCs w:val="22"/>
          <w:lang w:val="da-DK"/>
        </w:rPr>
        <w:t>:</w:t>
      </w:r>
      <w:r w:rsidR="00CB7A44">
        <w:rPr>
          <w:szCs w:val="22"/>
          <w:lang w:val="da-DK"/>
        </w:rPr>
        <w:t xml:space="preserve"> Skærmbillede </w:t>
      </w:r>
      <w:r w:rsidR="00644B8D">
        <w:rPr>
          <w:szCs w:val="22"/>
          <w:lang w:val="da-DK"/>
        </w:rPr>
        <w:t>IE871-indsendelse</w:t>
      </w:r>
    </w:p>
    <w:p w14:paraId="7925AC71" w14:textId="77777777" w:rsidR="00CB7A44" w:rsidRDefault="00CB7A44">
      <w:pPr>
        <w:rPr>
          <w:i/>
          <w:sz w:val="24"/>
          <w:szCs w:val="24"/>
          <w:lang w:val="da-DK"/>
        </w:rPr>
      </w:pPr>
    </w:p>
    <w:p w14:paraId="355564F6" w14:textId="77777777" w:rsidR="00CB7A44" w:rsidRPr="009E50FD" w:rsidRDefault="00CB7A44" w:rsidP="009E50FD">
      <w:pPr>
        <w:pStyle w:val="NormalWeb"/>
        <w:numPr>
          <w:ilvl w:val="0"/>
          <w:numId w:val="79"/>
        </w:numPr>
        <w:rPr>
          <w:shd w:val="clear" w:color="auto" w:fill="FFFFFF"/>
        </w:rPr>
      </w:pPr>
      <w:r w:rsidRPr="009E50FD">
        <w:rPr>
          <w:shd w:val="clear" w:color="auto" w:fill="FFFFFF"/>
        </w:rPr>
        <w:t>I IE871 Forklaring på årsag til afvigelse udfyldes det obligatoriske felt:</w:t>
      </w:r>
    </w:p>
    <w:p w14:paraId="280EF93A" w14:textId="77777777" w:rsidR="000D1F29" w:rsidRPr="009E50FD" w:rsidRDefault="00CB7A44" w:rsidP="009E50FD">
      <w:pPr>
        <w:pStyle w:val="NormalWeb"/>
        <w:numPr>
          <w:ilvl w:val="1"/>
          <w:numId w:val="69"/>
        </w:numPr>
        <w:rPr>
          <w:i/>
          <w:shd w:val="clear" w:color="auto" w:fill="FFFFFF"/>
        </w:rPr>
      </w:pPr>
      <w:r w:rsidRPr="009E50FD">
        <w:rPr>
          <w:i/>
          <w:shd w:val="clear" w:color="auto" w:fill="FFFFFF"/>
        </w:rPr>
        <w:t>Dato for analyse</w:t>
      </w:r>
    </w:p>
    <w:p w14:paraId="617BE0F6" w14:textId="77777777" w:rsidR="000D1F29" w:rsidRPr="009E50FD" w:rsidRDefault="000D1F29" w:rsidP="009E50FD">
      <w:pPr>
        <w:pStyle w:val="NormalWeb"/>
        <w:numPr>
          <w:ilvl w:val="1"/>
          <w:numId w:val="69"/>
        </w:numPr>
        <w:rPr>
          <w:i/>
          <w:shd w:val="clear" w:color="auto" w:fill="FFFFFF"/>
        </w:rPr>
      </w:pPr>
      <w:r w:rsidRPr="009E50FD">
        <w:rPr>
          <w:i/>
          <w:shd w:val="clear" w:color="auto" w:fill="FFFFFF"/>
        </w:rPr>
        <w:t>Endelig forklaring</w:t>
      </w:r>
    </w:p>
    <w:p w14:paraId="687234BA" w14:textId="77777777" w:rsidR="00CB7A44" w:rsidRPr="009E50FD" w:rsidRDefault="000D1F29" w:rsidP="009E50FD">
      <w:pPr>
        <w:pStyle w:val="NormalWeb"/>
        <w:numPr>
          <w:ilvl w:val="1"/>
          <w:numId w:val="69"/>
        </w:numPr>
        <w:rPr>
          <w:i/>
          <w:shd w:val="clear" w:color="auto" w:fill="FFFFFF"/>
        </w:rPr>
      </w:pPr>
      <w:r w:rsidRPr="009E50FD">
        <w:rPr>
          <w:i/>
          <w:shd w:val="clear" w:color="auto" w:fill="FFFFFF"/>
        </w:rPr>
        <w:t>Sprog</w:t>
      </w:r>
      <w:r w:rsidR="00CB7A44" w:rsidRPr="009E50FD">
        <w:rPr>
          <w:i/>
          <w:shd w:val="clear" w:color="auto" w:fill="FFFFFF"/>
        </w:rPr>
        <w:t xml:space="preserve"> </w:t>
      </w:r>
    </w:p>
    <w:p w14:paraId="005DAAFA" w14:textId="77777777" w:rsidR="00CB7A44" w:rsidRPr="009E50FD" w:rsidRDefault="00CB7A44" w:rsidP="009E50FD">
      <w:pPr>
        <w:pStyle w:val="NormalWeb"/>
        <w:ind w:left="1080"/>
        <w:rPr>
          <w:i/>
          <w:shd w:val="clear" w:color="auto" w:fill="FFFFFF"/>
        </w:rPr>
      </w:pPr>
      <w:r w:rsidRPr="009E50FD">
        <w:rPr>
          <w:i/>
          <w:shd w:val="clear" w:color="auto" w:fill="FFFFFF"/>
        </w:rPr>
        <w:t>eller</w:t>
      </w:r>
    </w:p>
    <w:p w14:paraId="2474DF69" w14:textId="77777777" w:rsidR="00CB7A44" w:rsidRPr="009E50FD" w:rsidRDefault="00CB7A44" w:rsidP="009E50FD">
      <w:pPr>
        <w:pStyle w:val="NormalWeb"/>
        <w:numPr>
          <w:ilvl w:val="1"/>
          <w:numId w:val="69"/>
        </w:numPr>
        <w:rPr>
          <w:i/>
          <w:shd w:val="clear" w:color="auto" w:fill="FFFFFF"/>
        </w:rPr>
      </w:pPr>
      <w:r w:rsidRPr="009E50FD">
        <w:rPr>
          <w:i/>
          <w:shd w:val="clear" w:color="auto" w:fill="FFFFFF"/>
        </w:rPr>
        <w:t>Analysedetaljer fra tabellen</w:t>
      </w:r>
    </w:p>
    <w:p w14:paraId="32AB8787" w14:textId="77777777" w:rsidR="00CB7A44" w:rsidRDefault="00CB7A44">
      <w:pPr>
        <w:pStyle w:val="Brdtekst"/>
        <w:widowControl w:val="0"/>
        <w:tabs>
          <w:tab w:val="left" w:pos="1080"/>
        </w:tabs>
        <w:spacing w:after="120" w:line="360" w:lineRule="auto"/>
        <w:jc w:val="both"/>
      </w:pPr>
      <w:r>
        <w:rPr>
          <w:sz w:val="24"/>
          <w:szCs w:val="24"/>
          <w:lang w:val="da-DK"/>
        </w:rPr>
        <w:t>Felterne:</w:t>
      </w:r>
    </w:p>
    <w:p w14:paraId="797B19BC" w14:textId="77777777" w:rsidR="00CB7A44" w:rsidRPr="009E50FD" w:rsidRDefault="00CB7A44" w:rsidP="009E50FD">
      <w:pPr>
        <w:pStyle w:val="NormalWeb"/>
        <w:numPr>
          <w:ilvl w:val="0"/>
          <w:numId w:val="79"/>
        </w:numPr>
        <w:rPr>
          <w:shd w:val="clear" w:color="auto" w:fill="FFFFFF"/>
        </w:rPr>
      </w:pPr>
      <w:r w:rsidRPr="009E50FD">
        <w:rPr>
          <w:i/>
          <w:shd w:val="clear" w:color="auto" w:fill="FFFFFF"/>
        </w:rPr>
        <w:t>Punktafgiftsnummer</w:t>
      </w:r>
      <w:r w:rsidRPr="009E50FD">
        <w:rPr>
          <w:shd w:val="clear" w:color="auto" w:fill="FFFFFF"/>
        </w:rPr>
        <w:t xml:space="preserve"> og </w:t>
      </w:r>
      <w:r w:rsidRPr="009E50FD">
        <w:rPr>
          <w:i/>
          <w:shd w:val="clear" w:color="auto" w:fill="FFFFFF"/>
        </w:rPr>
        <w:t>Detaljer</w:t>
      </w:r>
    </w:p>
    <w:p w14:paraId="02973D62" w14:textId="77777777" w:rsidR="00CB7A44" w:rsidRPr="009E50FD" w:rsidRDefault="00CB7A44" w:rsidP="009E50FD">
      <w:pPr>
        <w:pStyle w:val="NormalWeb"/>
        <w:numPr>
          <w:ilvl w:val="0"/>
          <w:numId w:val="79"/>
        </w:numPr>
        <w:rPr>
          <w:shd w:val="clear" w:color="auto" w:fill="FFFFFF"/>
        </w:rPr>
      </w:pPr>
      <w:r w:rsidRPr="009E50FD">
        <w:rPr>
          <w:i/>
          <w:shd w:val="clear" w:color="auto" w:fill="FFFFFF"/>
        </w:rPr>
        <w:t>Myndighedsnummer</w:t>
      </w:r>
      <w:r w:rsidRPr="009E50FD">
        <w:rPr>
          <w:shd w:val="clear" w:color="auto" w:fill="FFFFFF"/>
        </w:rPr>
        <w:t xml:space="preserve"> og </w:t>
      </w:r>
      <w:r w:rsidRPr="009E50FD">
        <w:rPr>
          <w:i/>
          <w:shd w:val="clear" w:color="auto" w:fill="FFFFFF"/>
        </w:rPr>
        <w:t>Detaljer</w:t>
      </w:r>
      <w:r w:rsidRPr="009E50FD">
        <w:rPr>
          <w:shd w:val="clear" w:color="auto" w:fill="FFFFFF"/>
        </w:rPr>
        <w:t xml:space="preserve"> - pt. kun Århus</w:t>
      </w:r>
    </w:p>
    <w:p w14:paraId="7F1A8448" w14:textId="77777777" w:rsidR="00CB7A44" w:rsidRPr="005B7AA7" w:rsidRDefault="002F444D" w:rsidP="009E50FD">
      <w:pPr>
        <w:widowControl w:val="0"/>
        <w:tabs>
          <w:tab w:val="left" w:pos="720"/>
        </w:tabs>
        <w:spacing w:line="360" w:lineRule="auto"/>
        <w:jc w:val="both"/>
        <w:rPr>
          <w:lang w:val="da-DK"/>
        </w:rPr>
      </w:pPr>
      <w:r>
        <w:rPr>
          <w:sz w:val="24"/>
          <w:szCs w:val="24"/>
          <w:lang w:val="da-DK"/>
        </w:rPr>
        <w:t>d</w:t>
      </w:r>
      <w:r w:rsidR="00CB7A44">
        <w:rPr>
          <w:sz w:val="24"/>
          <w:szCs w:val="24"/>
          <w:lang w:val="da-DK"/>
        </w:rPr>
        <w:t>annes automatisk og er kun til internt brug</w:t>
      </w:r>
      <w:r>
        <w:rPr>
          <w:sz w:val="24"/>
          <w:szCs w:val="24"/>
          <w:lang w:val="da-DK"/>
        </w:rPr>
        <w:t>.</w:t>
      </w:r>
    </w:p>
    <w:p w14:paraId="3751BA64" w14:textId="77777777" w:rsidR="00CB7A44" w:rsidRPr="009E50FD" w:rsidRDefault="00CB7A44" w:rsidP="009E50FD">
      <w:pPr>
        <w:pStyle w:val="NormalWeb"/>
        <w:numPr>
          <w:ilvl w:val="0"/>
          <w:numId w:val="79"/>
        </w:numPr>
        <w:rPr>
          <w:shd w:val="clear" w:color="auto" w:fill="FFFFFF"/>
        </w:rPr>
      </w:pPr>
      <w:r w:rsidRPr="009E50FD">
        <w:rPr>
          <w:shd w:val="clear" w:color="auto" w:fill="FFFFFF"/>
        </w:rPr>
        <w:t xml:space="preserve">Klik </w:t>
      </w:r>
      <w:r w:rsidRPr="009E50FD">
        <w:rPr>
          <w:i/>
          <w:shd w:val="clear" w:color="auto" w:fill="FFFFFF"/>
        </w:rPr>
        <w:t>Tilføj</w:t>
      </w:r>
      <w:r w:rsidRPr="009E50FD">
        <w:rPr>
          <w:shd w:val="clear" w:color="auto" w:fill="FFFFFF"/>
        </w:rPr>
        <w:t xml:space="preserve"> for at åbne </w:t>
      </w:r>
      <w:r w:rsidRPr="009E50FD">
        <w:rPr>
          <w:i/>
          <w:shd w:val="clear" w:color="auto" w:fill="FFFFFF"/>
        </w:rPr>
        <w:t>Tilføj/ret detaljer</w:t>
      </w:r>
    </w:p>
    <w:p w14:paraId="55685F06" w14:textId="77777777" w:rsidR="00CB7A44" w:rsidRDefault="00CB7A44">
      <w:pPr>
        <w:jc w:val="center"/>
        <w:rPr>
          <w:i/>
          <w:iCs/>
          <w:sz w:val="24"/>
          <w:szCs w:val="24"/>
          <w:lang w:val="da-DK"/>
        </w:rPr>
      </w:pPr>
    </w:p>
    <w:p w14:paraId="20125B13" w14:textId="2DDD4CB7" w:rsidR="002F444D" w:rsidRDefault="00760661" w:rsidP="002F444D">
      <w:pPr>
        <w:pStyle w:val="Brdtekst"/>
        <w:keepNext/>
      </w:pPr>
      <w:r>
        <w:rPr>
          <w:noProof/>
          <w:sz w:val="24"/>
          <w:szCs w:val="24"/>
          <w:lang w:val="da-DK"/>
        </w:rPr>
        <w:lastRenderedPageBreak/>
        <w:drawing>
          <wp:inline distT="0" distB="0" distL="0" distR="0" wp14:anchorId="4D0A8E1B" wp14:editId="3AAA0BA3">
            <wp:extent cx="6033770" cy="3077845"/>
            <wp:effectExtent l="0" t="0" r="0" b="0"/>
            <wp:docPr id="65" name="Billed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illede 65">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33770" cy="3077845"/>
                    </a:xfrm>
                    <a:prstGeom prst="rect">
                      <a:avLst/>
                    </a:prstGeom>
                    <a:solidFill>
                      <a:srgbClr val="FFFFFF"/>
                    </a:solidFill>
                    <a:ln>
                      <a:noFill/>
                    </a:ln>
                  </pic:spPr>
                </pic:pic>
              </a:graphicData>
            </a:graphic>
          </wp:inline>
        </w:drawing>
      </w:r>
    </w:p>
    <w:p w14:paraId="7B3C9EF9" w14:textId="77777777" w:rsidR="00CB7A44" w:rsidRDefault="002F444D" w:rsidP="002F444D">
      <w:pPr>
        <w:pStyle w:val="Billedtekst"/>
      </w:pPr>
      <w:proofErr w:type="spellStart"/>
      <w:r>
        <w:t>Figur</w:t>
      </w:r>
      <w:proofErr w:type="spellEnd"/>
      <w:r>
        <w:t xml:space="preserve"> </w:t>
      </w:r>
      <w:r w:rsidR="002F19C5">
        <w:fldChar w:fldCharType="begin"/>
      </w:r>
      <w:r w:rsidR="002F19C5">
        <w:instrText xml:space="preserve"> STYLEREF 2 \s </w:instrText>
      </w:r>
      <w:r w:rsidR="002F19C5">
        <w:fldChar w:fldCharType="separate"/>
      </w:r>
      <w:r w:rsidR="00937527">
        <w:rPr>
          <w:noProof/>
        </w:rPr>
        <w:t>2.17</w:t>
      </w:r>
      <w:r w:rsidR="002F19C5">
        <w:fldChar w:fldCharType="end"/>
      </w:r>
      <w:r w:rsidR="002F19C5">
        <w:noBreakHyphen/>
      </w:r>
      <w:r w:rsidR="002F19C5">
        <w:fldChar w:fldCharType="begin"/>
      </w:r>
      <w:r w:rsidR="002F19C5">
        <w:instrText xml:space="preserve"> SEQ Figur \* ARABIC \s 2 </w:instrText>
      </w:r>
      <w:r w:rsidR="002F19C5">
        <w:fldChar w:fldCharType="separate"/>
      </w:r>
      <w:r w:rsidR="00937527">
        <w:rPr>
          <w:noProof/>
        </w:rPr>
        <w:t>2</w:t>
      </w:r>
      <w:r w:rsidR="002F19C5">
        <w:fldChar w:fldCharType="end"/>
      </w:r>
      <w:r w:rsidR="00644B8D">
        <w:rPr>
          <w:szCs w:val="22"/>
          <w:lang w:val="da-DK"/>
        </w:rPr>
        <w:t>:</w:t>
      </w:r>
      <w:r w:rsidR="00CB7A44">
        <w:rPr>
          <w:szCs w:val="22"/>
          <w:lang w:val="da-DK"/>
        </w:rPr>
        <w:t xml:space="preserve"> Skærmbillede </w:t>
      </w:r>
      <w:r w:rsidR="00644B8D">
        <w:rPr>
          <w:szCs w:val="22"/>
          <w:lang w:val="da-DK"/>
        </w:rPr>
        <w:t>IE871-indsendelse</w:t>
      </w:r>
    </w:p>
    <w:p w14:paraId="5FABA3B3" w14:textId="77777777" w:rsidR="00CB7A44" w:rsidRPr="00C72021" w:rsidRDefault="00CB7A44" w:rsidP="00C72021">
      <w:pPr>
        <w:pStyle w:val="NormalWeb"/>
        <w:numPr>
          <w:ilvl w:val="0"/>
          <w:numId w:val="79"/>
        </w:numPr>
        <w:rPr>
          <w:shd w:val="clear" w:color="auto" w:fill="FFFFFF"/>
        </w:rPr>
      </w:pPr>
      <w:r w:rsidRPr="00C72021">
        <w:rPr>
          <w:shd w:val="clear" w:color="auto" w:fill="FFFFFF"/>
        </w:rPr>
        <w:t xml:space="preserve">I </w:t>
      </w:r>
      <w:r w:rsidRPr="00C72021">
        <w:rPr>
          <w:i/>
          <w:shd w:val="clear" w:color="auto" w:fill="FFFFFF"/>
        </w:rPr>
        <w:t>Tilføj/ret detaljer</w:t>
      </w:r>
      <w:r w:rsidRPr="00C72021">
        <w:rPr>
          <w:shd w:val="clear" w:color="auto" w:fill="FFFFFF"/>
        </w:rPr>
        <w:t xml:space="preserve"> har brugeren mulighed for at angive årsagsforklaringer for hver varepost. Desuden er det muligt at se Varer og pakkeoplysninger ved at vælge </w:t>
      </w:r>
      <w:r w:rsidRPr="00C72021">
        <w:rPr>
          <w:i/>
          <w:shd w:val="clear" w:color="auto" w:fill="FFFFFF"/>
        </w:rPr>
        <w:t>Vis Varer pakkedetaljer</w:t>
      </w:r>
    </w:p>
    <w:p w14:paraId="56B403EF" w14:textId="77777777" w:rsidR="00CB7A44" w:rsidRPr="00C72021" w:rsidRDefault="00CB7A44" w:rsidP="00C72021">
      <w:pPr>
        <w:pStyle w:val="NormalWeb"/>
        <w:numPr>
          <w:ilvl w:val="0"/>
          <w:numId w:val="79"/>
        </w:numPr>
        <w:rPr>
          <w:shd w:val="clear" w:color="auto" w:fill="FFFFFF"/>
        </w:rPr>
      </w:pPr>
      <w:r w:rsidRPr="00C72021">
        <w:rPr>
          <w:i/>
          <w:shd w:val="clear" w:color="auto" w:fill="FFFFFF"/>
        </w:rPr>
        <w:t>OK</w:t>
      </w:r>
      <w:r w:rsidRPr="00C72021">
        <w:rPr>
          <w:shd w:val="clear" w:color="auto" w:fill="FFFFFF"/>
        </w:rPr>
        <w:t xml:space="preserve"> bliver aktiv når en varepost vælges i tabellen Varer</w:t>
      </w:r>
    </w:p>
    <w:p w14:paraId="5307D5F8" w14:textId="77777777" w:rsidR="00CB7A44" w:rsidRPr="00C72021" w:rsidRDefault="00CB7A44" w:rsidP="00C72021">
      <w:pPr>
        <w:pStyle w:val="NormalWeb"/>
        <w:numPr>
          <w:ilvl w:val="0"/>
          <w:numId w:val="79"/>
        </w:numPr>
        <w:rPr>
          <w:shd w:val="clear" w:color="auto" w:fill="FFFFFF"/>
        </w:rPr>
      </w:pPr>
      <w:r w:rsidRPr="00C72021">
        <w:rPr>
          <w:shd w:val="clear" w:color="auto" w:fill="FFFFFF"/>
        </w:rPr>
        <w:t xml:space="preserve">Udfyld evt. de valgfrie felter </w:t>
      </w:r>
      <w:r w:rsidRPr="00C72021">
        <w:rPr>
          <w:i/>
          <w:shd w:val="clear" w:color="auto" w:fill="FFFFFF"/>
        </w:rPr>
        <w:t>Forklaring</w:t>
      </w:r>
      <w:r w:rsidRPr="00C72021">
        <w:rPr>
          <w:shd w:val="clear" w:color="auto" w:fill="FFFFFF"/>
        </w:rPr>
        <w:t xml:space="preserve">, </w:t>
      </w:r>
      <w:r w:rsidRPr="00C72021">
        <w:rPr>
          <w:i/>
          <w:shd w:val="clear" w:color="auto" w:fill="FFFFFF"/>
        </w:rPr>
        <w:t>Sprog</w:t>
      </w:r>
      <w:r w:rsidRPr="00C72021">
        <w:rPr>
          <w:shd w:val="clear" w:color="auto" w:fill="FFFFFF"/>
        </w:rPr>
        <w:t xml:space="preserve"> og </w:t>
      </w:r>
      <w:r w:rsidRPr="00C72021">
        <w:rPr>
          <w:i/>
          <w:shd w:val="clear" w:color="auto" w:fill="FFFFFF"/>
        </w:rPr>
        <w:t>Faktisk mængde</w:t>
      </w:r>
    </w:p>
    <w:p w14:paraId="6EA86561" w14:textId="77777777" w:rsidR="00CB7A44" w:rsidRPr="00C72021" w:rsidRDefault="00CB7A44" w:rsidP="00C72021">
      <w:pPr>
        <w:pStyle w:val="NormalWeb"/>
        <w:numPr>
          <w:ilvl w:val="0"/>
          <w:numId w:val="79"/>
        </w:numPr>
        <w:rPr>
          <w:shd w:val="clear" w:color="auto" w:fill="FFFFFF"/>
        </w:rPr>
      </w:pPr>
      <w:r w:rsidRPr="00C72021">
        <w:rPr>
          <w:shd w:val="clear" w:color="auto" w:fill="FFFFFF"/>
        </w:rPr>
        <w:t xml:space="preserve">Felterne </w:t>
      </w:r>
      <w:r w:rsidRPr="008948FA">
        <w:rPr>
          <w:i/>
          <w:shd w:val="clear" w:color="auto" w:fill="FFFFFF"/>
        </w:rPr>
        <w:t>Løbenummer</w:t>
      </w:r>
      <w:r w:rsidRPr="00C72021">
        <w:rPr>
          <w:shd w:val="clear" w:color="auto" w:fill="FFFFFF"/>
        </w:rPr>
        <w:t xml:space="preserve"> og </w:t>
      </w:r>
      <w:r w:rsidRPr="008948FA">
        <w:rPr>
          <w:i/>
          <w:shd w:val="clear" w:color="auto" w:fill="FFFFFF"/>
        </w:rPr>
        <w:t>Varekode</w:t>
      </w:r>
      <w:r w:rsidRPr="00C72021">
        <w:rPr>
          <w:shd w:val="clear" w:color="auto" w:fill="FFFFFF"/>
        </w:rPr>
        <w:t xml:space="preserve"> udfyldes automatisk når en varepost vælges</w:t>
      </w:r>
    </w:p>
    <w:p w14:paraId="4D4635B8" w14:textId="77777777" w:rsidR="00CB7A44" w:rsidRDefault="00CB7A44">
      <w:pPr>
        <w:ind w:left="720"/>
        <w:rPr>
          <w:sz w:val="24"/>
          <w:szCs w:val="24"/>
          <w:lang w:val="da-DK"/>
        </w:rPr>
      </w:pPr>
    </w:p>
    <w:p w14:paraId="1987BADF" w14:textId="687E4619" w:rsidR="008948FA" w:rsidRDefault="00760661" w:rsidP="008948FA">
      <w:pPr>
        <w:pStyle w:val="Brdtekst"/>
        <w:keepNext/>
        <w:jc w:val="center"/>
      </w:pPr>
      <w:r>
        <w:rPr>
          <w:noProof/>
          <w:sz w:val="24"/>
          <w:szCs w:val="24"/>
          <w:lang w:val="da-DK"/>
        </w:rPr>
        <w:lastRenderedPageBreak/>
        <w:drawing>
          <wp:inline distT="0" distB="0" distL="0" distR="0" wp14:anchorId="28FA9174" wp14:editId="288D3246">
            <wp:extent cx="6027420" cy="3065145"/>
            <wp:effectExtent l="0" t="0" r="0" b="0"/>
            <wp:docPr id="66" name="Billed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illede 66">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27420" cy="3065145"/>
                    </a:xfrm>
                    <a:prstGeom prst="rect">
                      <a:avLst/>
                    </a:prstGeom>
                    <a:solidFill>
                      <a:srgbClr val="FFFFFF"/>
                    </a:solidFill>
                    <a:ln>
                      <a:noFill/>
                    </a:ln>
                  </pic:spPr>
                </pic:pic>
              </a:graphicData>
            </a:graphic>
          </wp:inline>
        </w:drawing>
      </w:r>
    </w:p>
    <w:p w14:paraId="0718CD7D" w14:textId="77777777" w:rsidR="00CB7A44" w:rsidRPr="001121B9" w:rsidRDefault="008948FA">
      <w:pPr>
        <w:pStyle w:val="Billedtekst"/>
        <w:rPr>
          <w:lang w:val="da-DK"/>
        </w:rPr>
      </w:pPr>
      <w:r w:rsidRPr="001121B9">
        <w:rPr>
          <w:lang w:val="da-DK"/>
        </w:rPr>
        <w:t xml:space="preserve">Figur </w:t>
      </w:r>
      <w:r w:rsidR="002F19C5">
        <w:fldChar w:fldCharType="begin"/>
      </w:r>
      <w:r w:rsidR="002F19C5" w:rsidRPr="001121B9">
        <w:rPr>
          <w:lang w:val="da-DK"/>
        </w:rPr>
        <w:instrText xml:space="preserve"> STYLEREF 2 \s </w:instrText>
      </w:r>
      <w:r w:rsidR="002F19C5">
        <w:fldChar w:fldCharType="separate"/>
      </w:r>
      <w:r w:rsidR="00937527">
        <w:rPr>
          <w:noProof/>
          <w:lang w:val="da-DK"/>
        </w:rPr>
        <w:t>2.17</w:t>
      </w:r>
      <w:r w:rsidR="002F19C5">
        <w:fldChar w:fldCharType="end"/>
      </w:r>
      <w:r w:rsidR="002F19C5" w:rsidRPr="001121B9">
        <w:rPr>
          <w:lang w:val="da-DK"/>
        </w:rPr>
        <w:noBreakHyphen/>
      </w:r>
      <w:r w:rsidR="002F19C5">
        <w:fldChar w:fldCharType="begin"/>
      </w:r>
      <w:r w:rsidR="002F19C5" w:rsidRPr="001121B9">
        <w:rPr>
          <w:lang w:val="da-DK"/>
        </w:rPr>
        <w:instrText xml:space="preserve"> SEQ Figur \* ARABIC \s 2 </w:instrText>
      </w:r>
      <w:r w:rsidR="002F19C5">
        <w:fldChar w:fldCharType="separate"/>
      </w:r>
      <w:r w:rsidR="00937527">
        <w:rPr>
          <w:noProof/>
          <w:lang w:val="da-DK"/>
        </w:rPr>
        <w:t>3</w:t>
      </w:r>
      <w:r w:rsidR="002F19C5">
        <w:fldChar w:fldCharType="end"/>
      </w:r>
      <w:r w:rsidR="00023857">
        <w:rPr>
          <w:szCs w:val="22"/>
          <w:lang w:val="da-DK"/>
        </w:rPr>
        <w:t>:</w:t>
      </w:r>
      <w:r w:rsidR="00CB7A44">
        <w:rPr>
          <w:szCs w:val="22"/>
          <w:lang w:val="da-DK"/>
        </w:rPr>
        <w:t xml:space="preserve"> Skærmbillede </w:t>
      </w:r>
      <w:r w:rsidR="00644B8D">
        <w:rPr>
          <w:szCs w:val="22"/>
          <w:lang w:val="da-DK"/>
        </w:rPr>
        <w:t>IE871-indsendelse</w:t>
      </w:r>
      <w:r w:rsidR="00CB7A44">
        <w:rPr>
          <w:szCs w:val="22"/>
          <w:lang w:val="da-DK"/>
        </w:rPr>
        <w:t xml:space="preserve"> – Analysedetaljer</w:t>
      </w:r>
    </w:p>
    <w:p w14:paraId="5D8FEB08" w14:textId="77777777" w:rsidR="00CB7A44" w:rsidRDefault="00CB7A44">
      <w:pPr>
        <w:jc w:val="center"/>
        <w:rPr>
          <w:i/>
          <w:sz w:val="24"/>
          <w:szCs w:val="24"/>
          <w:lang w:val="da-DK"/>
        </w:rPr>
      </w:pPr>
    </w:p>
    <w:p w14:paraId="75387BB4" w14:textId="77777777" w:rsidR="00CB7A44" w:rsidRDefault="00CB7A44">
      <w:pPr>
        <w:jc w:val="center"/>
        <w:rPr>
          <w:i/>
          <w:sz w:val="24"/>
          <w:szCs w:val="24"/>
          <w:lang w:val="da-DK"/>
        </w:rPr>
      </w:pPr>
    </w:p>
    <w:p w14:paraId="12EE9484" w14:textId="2828B103" w:rsidR="008948FA" w:rsidRDefault="00760661" w:rsidP="008948FA">
      <w:pPr>
        <w:pStyle w:val="Brdtekst"/>
        <w:keepNext/>
        <w:jc w:val="center"/>
      </w:pPr>
      <w:r>
        <w:rPr>
          <w:noProof/>
          <w:sz w:val="24"/>
          <w:szCs w:val="24"/>
          <w:lang w:val="da-DK"/>
        </w:rPr>
        <w:drawing>
          <wp:inline distT="0" distB="0" distL="0" distR="0" wp14:anchorId="2FAADB58" wp14:editId="4BCE7AE6">
            <wp:extent cx="6027420" cy="3077845"/>
            <wp:effectExtent l="0" t="0" r="0" b="0"/>
            <wp:docPr id="67" name="Billed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lede 67">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27420" cy="3077845"/>
                    </a:xfrm>
                    <a:prstGeom prst="rect">
                      <a:avLst/>
                    </a:prstGeom>
                    <a:solidFill>
                      <a:srgbClr val="FFFFFF"/>
                    </a:solidFill>
                    <a:ln>
                      <a:noFill/>
                    </a:ln>
                  </pic:spPr>
                </pic:pic>
              </a:graphicData>
            </a:graphic>
          </wp:inline>
        </w:drawing>
      </w:r>
    </w:p>
    <w:p w14:paraId="65C4439F" w14:textId="77777777" w:rsidR="00CB7A44" w:rsidRPr="005B7AA7" w:rsidRDefault="008948FA">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2.17</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4</w:t>
      </w:r>
      <w:r w:rsidR="002F19C5">
        <w:fldChar w:fldCharType="end"/>
      </w:r>
      <w:r w:rsidR="00023857">
        <w:rPr>
          <w:szCs w:val="22"/>
          <w:lang w:val="da-DK"/>
        </w:rPr>
        <w:t>:</w:t>
      </w:r>
      <w:r w:rsidR="00CB7A44">
        <w:rPr>
          <w:szCs w:val="22"/>
          <w:lang w:val="da-DK"/>
        </w:rPr>
        <w:t xml:space="preserve"> Skærmbillede </w:t>
      </w:r>
      <w:r w:rsidR="00644B8D">
        <w:rPr>
          <w:szCs w:val="22"/>
          <w:lang w:val="da-DK"/>
        </w:rPr>
        <w:t>IE871-indsendelse</w:t>
      </w:r>
      <w:r w:rsidR="00CB7A44">
        <w:rPr>
          <w:szCs w:val="22"/>
          <w:lang w:val="da-DK"/>
        </w:rPr>
        <w:t xml:space="preserve"> – Vis varer</w:t>
      </w:r>
    </w:p>
    <w:p w14:paraId="35632964" w14:textId="77777777" w:rsidR="00CB7A44" w:rsidRDefault="00CB7A44">
      <w:pPr>
        <w:rPr>
          <w:sz w:val="24"/>
          <w:szCs w:val="24"/>
          <w:lang w:val="da-DK"/>
        </w:rPr>
      </w:pPr>
    </w:p>
    <w:p w14:paraId="3837BA1E" w14:textId="77777777" w:rsidR="00CB7A44" w:rsidRDefault="00CB7A44">
      <w:pPr>
        <w:rPr>
          <w:sz w:val="24"/>
          <w:szCs w:val="24"/>
          <w:lang w:val="da-DK"/>
        </w:rPr>
      </w:pPr>
    </w:p>
    <w:p w14:paraId="4CEBF41A" w14:textId="77777777" w:rsidR="00CB7A44" w:rsidRDefault="00CB7A44">
      <w:pPr>
        <w:rPr>
          <w:sz w:val="24"/>
          <w:szCs w:val="24"/>
          <w:lang w:val="da-DK"/>
        </w:rPr>
      </w:pPr>
    </w:p>
    <w:p w14:paraId="1300762B" w14:textId="77777777" w:rsidR="00CB7A44" w:rsidRDefault="00CB7A44">
      <w:pPr>
        <w:rPr>
          <w:sz w:val="24"/>
          <w:szCs w:val="24"/>
          <w:lang w:val="da-DK"/>
        </w:rPr>
      </w:pPr>
    </w:p>
    <w:p w14:paraId="13C2189B" w14:textId="77777777" w:rsidR="00CB7A44" w:rsidRDefault="00CB7A44">
      <w:pPr>
        <w:rPr>
          <w:sz w:val="24"/>
          <w:szCs w:val="24"/>
          <w:lang w:val="da-DK"/>
        </w:rPr>
      </w:pPr>
    </w:p>
    <w:p w14:paraId="1836A2A4" w14:textId="77777777" w:rsidR="00CB7A44" w:rsidRDefault="00CB7A44">
      <w:pPr>
        <w:widowControl w:val="0"/>
        <w:rPr>
          <w:sz w:val="24"/>
          <w:szCs w:val="24"/>
          <w:lang w:val="da-DK"/>
        </w:rPr>
      </w:pPr>
    </w:p>
    <w:p w14:paraId="030A2721" w14:textId="01F8F0CE" w:rsidR="008948FA" w:rsidRDefault="00760661" w:rsidP="008948FA">
      <w:pPr>
        <w:keepNext/>
        <w:widowControl w:val="0"/>
        <w:jc w:val="center"/>
      </w:pPr>
      <w:r>
        <w:rPr>
          <w:noProof/>
          <w:sz w:val="24"/>
          <w:szCs w:val="24"/>
          <w:lang w:val="da-DK"/>
        </w:rPr>
        <w:drawing>
          <wp:inline distT="0" distB="0" distL="0" distR="0" wp14:anchorId="48AD8E64" wp14:editId="4B4DB0BB">
            <wp:extent cx="6027420" cy="3077845"/>
            <wp:effectExtent l="0" t="0" r="0" b="0"/>
            <wp:docPr id="68" name="Billed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llede 68">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27420" cy="3077845"/>
                    </a:xfrm>
                    <a:prstGeom prst="rect">
                      <a:avLst/>
                    </a:prstGeom>
                    <a:solidFill>
                      <a:srgbClr val="FFFFFF"/>
                    </a:solidFill>
                    <a:ln>
                      <a:noFill/>
                    </a:ln>
                  </pic:spPr>
                </pic:pic>
              </a:graphicData>
            </a:graphic>
          </wp:inline>
        </w:drawing>
      </w:r>
    </w:p>
    <w:p w14:paraId="378BBD49" w14:textId="77777777" w:rsidR="00CB7A44" w:rsidRPr="001121B9" w:rsidRDefault="008948FA">
      <w:pPr>
        <w:pStyle w:val="Billedtekst"/>
        <w:rPr>
          <w:lang w:val="da-DK"/>
        </w:rPr>
      </w:pPr>
      <w:r w:rsidRPr="001121B9">
        <w:rPr>
          <w:lang w:val="da-DK"/>
        </w:rPr>
        <w:t xml:space="preserve">Figur </w:t>
      </w:r>
      <w:r w:rsidR="002F19C5">
        <w:fldChar w:fldCharType="begin"/>
      </w:r>
      <w:r w:rsidR="002F19C5" w:rsidRPr="001121B9">
        <w:rPr>
          <w:lang w:val="da-DK"/>
        </w:rPr>
        <w:instrText xml:space="preserve"> STYLEREF 2 \s </w:instrText>
      </w:r>
      <w:r w:rsidR="002F19C5">
        <w:fldChar w:fldCharType="separate"/>
      </w:r>
      <w:r w:rsidR="00937527">
        <w:rPr>
          <w:noProof/>
          <w:lang w:val="da-DK"/>
        </w:rPr>
        <w:t>2.17</w:t>
      </w:r>
      <w:r w:rsidR="002F19C5">
        <w:fldChar w:fldCharType="end"/>
      </w:r>
      <w:r w:rsidR="002F19C5" w:rsidRPr="001121B9">
        <w:rPr>
          <w:lang w:val="da-DK"/>
        </w:rPr>
        <w:noBreakHyphen/>
      </w:r>
      <w:r w:rsidR="002F19C5">
        <w:fldChar w:fldCharType="begin"/>
      </w:r>
      <w:r w:rsidR="002F19C5" w:rsidRPr="001121B9">
        <w:rPr>
          <w:lang w:val="da-DK"/>
        </w:rPr>
        <w:instrText xml:space="preserve"> SEQ Figur \* ARABIC \s 2 </w:instrText>
      </w:r>
      <w:r w:rsidR="002F19C5">
        <w:fldChar w:fldCharType="separate"/>
      </w:r>
      <w:r w:rsidR="00937527">
        <w:rPr>
          <w:noProof/>
          <w:lang w:val="da-DK"/>
        </w:rPr>
        <w:t>5</w:t>
      </w:r>
      <w:r w:rsidR="002F19C5">
        <w:fldChar w:fldCharType="end"/>
      </w:r>
      <w:r w:rsidR="00023857">
        <w:rPr>
          <w:szCs w:val="22"/>
          <w:lang w:val="da-DK"/>
        </w:rPr>
        <w:t>:</w:t>
      </w:r>
      <w:r w:rsidR="00CB7A44">
        <w:rPr>
          <w:szCs w:val="22"/>
          <w:lang w:val="da-DK"/>
        </w:rPr>
        <w:t xml:space="preserve"> Skærmbillede </w:t>
      </w:r>
      <w:r w:rsidR="00644B8D">
        <w:rPr>
          <w:szCs w:val="22"/>
          <w:lang w:val="da-DK"/>
        </w:rPr>
        <w:t>IE871</w:t>
      </w:r>
      <w:r w:rsidR="00023857">
        <w:rPr>
          <w:szCs w:val="22"/>
          <w:lang w:val="da-DK"/>
        </w:rPr>
        <w:t xml:space="preserve"> </w:t>
      </w:r>
      <w:r w:rsidR="00644B8D">
        <w:rPr>
          <w:szCs w:val="22"/>
          <w:lang w:val="da-DK"/>
        </w:rPr>
        <w:t>-</w:t>
      </w:r>
      <w:r w:rsidR="00023857">
        <w:rPr>
          <w:szCs w:val="22"/>
          <w:lang w:val="da-DK"/>
        </w:rPr>
        <w:t xml:space="preserve"> </w:t>
      </w:r>
      <w:r w:rsidR="00644B8D">
        <w:rPr>
          <w:szCs w:val="22"/>
          <w:lang w:val="da-DK"/>
        </w:rPr>
        <w:t>indsendelse</w:t>
      </w:r>
      <w:r w:rsidR="00CB7A44">
        <w:rPr>
          <w:szCs w:val="22"/>
          <w:lang w:val="da-DK"/>
        </w:rPr>
        <w:t xml:space="preserve"> OK</w:t>
      </w:r>
    </w:p>
    <w:p w14:paraId="06E95804" w14:textId="77777777" w:rsidR="008948FA" w:rsidRDefault="008948FA" w:rsidP="008948FA">
      <w:pPr>
        <w:pStyle w:val="NormalWeb"/>
        <w:ind w:left="720"/>
        <w:rPr>
          <w:shd w:val="clear" w:color="auto" w:fill="FFFFFF"/>
        </w:rPr>
      </w:pPr>
    </w:p>
    <w:p w14:paraId="40E2484D" w14:textId="77777777" w:rsidR="00CB7A44" w:rsidRPr="008948FA" w:rsidRDefault="00CB7A44" w:rsidP="008948FA">
      <w:pPr>
        <w:pStyle w:val="NormalWeb"/>
        <w:numPr>
          <w:ilvl w:val="0"/>
          <w:numId w:val="79"/>
        </w:numPr>
        <w:rPr>
          <w:shd w:val="clear" w:color="auto" w:fill="FFFFFF"/>
        </w:rPr>
      </w:pPr>
      <w:r w:rsidRPr="008948FA">
        <w:rPr>
          <w:shd w:val="clear" w:color="auto" w:fill="FFFFFF"/>
        </w:rPr>
        <w:t xml:space="preserve">Vælg </w:t>
      </w:r>
      <w:r w:rsidRPr="008948FA">
        <w:rPr>
          <w:i/>
          <w:shd w:val="clear" w:color="auto" w:fill="FFFFFF"/>
        </w:rPr>
        <w:t>OK</w:t>
      </w:r>
      <w:r w:rsidRPr="008948FA">
        <w:rPr>
          <w:shd w:val="clear" w:color="auto" w:fill="FFFFFF"/>
        </w:rPr>
        <w:t xml:space="preserve"> for at fortsætte </w:t>
      </w:r>
    </w:p>
    <w:p w14:paraId="43FC8A50" w14:textId="77777777" w:rsidR="00CB7A44" w:rsidRPr="008948FA" w:rsidRDefault="00CB7A44" w:rsidP="008948FA">
      <w:pPr>
        <w:pStyle w:val="NormalWeb"/>
        <w:numPr>
          <w:ilvl w:val="0"/>
          <w:numId w:val="79"/>
        </w:numPr>
        <w:rPr>
          <w:shd w:val="clear" w:color="auto" w:fill="FFFFFF"/>
        </w:rPr>
      </w:pPr>
      <w:r w:rsidRPr="008948FA">
        <w:rPr>
          <w:shd w:val="clear" w:color="auto" w:fill="FFFFFF"/>
        </w:rPr>
        <w:t>Skærmbillede for bekræftelse vises</w:t>
      </w:r>
    </w:p>
    <w:p w14:paraId="4A52FED2" w14:textId="77777777" w:rsidR="00CB7A44" w:rsidRDefault="00CB7A44">
      <w:pPr>
        <w:pStyle w:val="Overskrift2"/>
        <w:pageBreakBefore/>
        <w:tabs>
          <w:tab w:val="left" w:pos="540"/>
          <w:tab w:val="left" w:pos="720"/>
        </w:tabs>
      </w:pPr>
      <w:bookmarkStart w:id="188" w:name="__RefHeading__40413_1340682331"/>
      <w:bookmarkStart w:id="189" w:name="__RefHeading__40415_1340682331"/>
      <w:bookmarkStart w:id="190" w:name="goog-gtc-unit-910"/>
      <w:bookmarkStart w:id="191" w:name="__RefHeading__40417_1340682331"/>
      <w:bookmarkStart w:id="192" w:name="_Toc156917088"/>
      <w:bookmarkEnd w:id="178"/>
      <w:bookmarkEnd w:id="179"/>
      <w:bookmarkEnd w:id="180"/>
      <w:bookmarkEnd w:id="181"/>
      <w:bookmarkEnd w:id="182"/>
      <w:bookmarkEnd w:id="183"/>
      <w:bookmarkEnd w:id="184"/>
      <w:bookmarkEnd w:id="185"/>
      <w:bookmarkEnd w:id="188"/>
      <w:bookmarkEnd w:id="189"/>
      <w:bookmarkEnd w:id="190"/>
      <w:bookmarkEnd w:id="191"/>
      <w:r>
        <w:rPr>
          <w:iCs/>
          <w:szCs w:val="24"/>
          <w:shd w:val="clear" w:color="auto" w:fill="FFFFFF"/>
          <w:lang w:val="da-DK"/>
        </w:rPr>
        <w:lastRenderedPageBreak/>
        <w:t>Kalender</w:t>
      </w:r>
      <w:bookmarkEnd w:id="192"/>
    </w:p>
    <w:p w14:paraId="6D069D5F" w14:textId="77777777" w:rsidR="00CB7A44" w:rsidRDefault="00CB7A44">
      <w:pPr>
        <w:pStyle w:val="NormalWeb"/>
        <w:spacing w:after="0"/>
      </w:pPr>
      <w:r>
        <w:rPr>
          <w:shd w:val="clear" w:color="auto" w:fill="FFFFFF"/>
        </w:rPr>
        <w:t xml:space="preserve">Hvis du klikker på </w:t>
      </w:r>
      <w:r>
        <w:rPr>
          <w:i/>
          <w:iCs/>
          <w:shd w:val="clear" w:color="auto" w:fill="FFFFFF"/>
        </w:rPr>
        <w:t>Kalender</w:t>
      </w:r>
      <w:r>
        <w:rPr>
          <w:shd w:val="clear" w:color="auto" w:fill="FFFFFF"/>
        </w:rPr>
        <w:t xml:space="preserve"> i </w:t>
      </w:r>
      <w:r w:rsidR="00EE53CC">
        <w:rPr>
          <w:shd w:val="clear" w:color="auto" w:fill="FFFFFF"/>
        </w:rPr>
        <w:t>menuen til venstre</w:t>
      </w:r>
      <w:r>
        <w:rPr>
          <w:shd w:val="clear" w:color="auto" w:fill="FFFFFF"/>
        </w:rPr>
        <w:t xml:space="preserve"> vises </w:t>
      </w:r>
      <w:proofErr w:type="gramStart"/>
      <w:r>
        <w:rPr>
          <w:shd w:val="clear" w:color="auto" w:fill="FFFFFF"/>
        </w:rPr>
        <w:t>kalender skærmbilledet</w:t>
      </w:r>
      <w:proofErr w:type="gramEnd"/>
      <w:r>
        <w:rPr>
          <w:shd w:val="clear" w:color="auto" w:fill="FFFFFF"/>
        </w:rPr>
        <w:t>, her vises påmindelser om brugernes forsendelser i stigende datoorden.</w:t>
      </w:r>
    </w:p>
    <w:p w14:paraId="31D0329C" w14:textId="77777777" w:rsidR="00CB7A44" w:rsidRDefault="00CB7A44">
      <w:pPr>
        <w:pStyle w:val="NormalWeb"/>
        <w:numPr>
          <w:ilvl w:val="0"/>
          <w:numId w:val="87"/>
        </w:numPr>
      </w:pPr>
      <w:r>
        <w:rPr>
          <w:shd w:val="clear" w:color="auto" w:fill="FFFFFF"/>
        </w:rPr>
        <w:t>Ved at vælge en dato (fx 17. september) ses påmindelser for denne dato.</w:t>
      </w:r>
    </w:p>
    <w:p w14:paraId="1B325022" w14:textId="77777777" w:rsidR="00CB7A44" w:rsidRDefault="00CB7A44">
      <w:pPr>
        <w:pStyle w:val="NormalWeb"/>
        <w:numPr>
          <w:ilvl w:val="0"/>
          <w:numId w:val="87"/>
        </w:numPr>
      </w:pPr>
      <w:r>
        <w:rPr>
          <w:shd w:val="clear" w:color="auto" w:fill="FFFFFF"/>
        </w:rPr>
        <w:t>Dobbeltklik for at se forsendelsesoplysninger.</w:t>
      </w:r>
    </w:p>
    <w:p w14:paraId="7438EA6F" w14:textId="3B3537DC" w:rsidR="008948FA" w:rsidRDefault="00760661" w:rsidP="008948FA">
      <w:pPr>
        <w:pStyle w:val="NormalWeb"/>
        <w:keepNext/>
        <w:ind w:left="360"/>
      </w:pPr>
      <w:r>
        <w:rPr>
          <w:noProof/>
        </w:rPr>
        <w:drawing>
          <wp:inline distT="0" distB="0" distL="0" distR="0" wp14:anchorId="453C80D9" wp14:editId="7E81D457">
            <wp:extent cx="6021070" cy="3264535"/>
            <wp:effectExtent l="0" t="0" r="0" b="0"/>
            <wp:docPr id="69" name="Billed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illede 69">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21070" cy="3264535"/>
                    </a:xfrm>
                    <a:prstGeom prst="rect">
                      <a:avLst/>
                    </a:prstGeom>
                    <a:noFill/>
                    <a:ln>
                      <a:noFill/>
                    </a:ln>
                  </pic:spPr>
                </pic:pic>
              </a:graphicData>
            </a:graphic>
          </wp:inline>
        </w:drawing>
      </w:r>
    </w:p>
    <w:p w14:paraId="4686AC78" w14:textId="77777777" w:rsidR="00CB7A44" w:rsidRDefault="008948FA" w:rsidP="008948FA">
      <w:pPr>
        <w:pStyle w:val="Billedtekst"/>
      </w:pPr>
      <w:proofErr w:type="spellStart"/>
      <w:r>
        <w:t>Figur</w:t>
      </w:r>
      <w:proofErr w:type="spellEnd"/>
      <w:r>
        <w:t xml:space="preserve"> </w:t>
      </w:r>
      <w:r w:rsidR="002F19C5">
        <w:fldChar w:fldCharType="begin"/>
      </w:r>
      <w:r w:rsidR="002F19C5">
        <w:instrText xml:space="preserve"> STYLEREF 2 \s </w:instrText>
      </w:r>
      <w:r w:rsidR="002F19C5">
        <w:fldChar w:fldCharType="separate"/>
      </w:r>
      <w:r w:rsidR="00937527">
        <w:rPr>
          <w:noProof/>
        </w:rPr>
        <w:t>2.18</w:t>
      </w:r>
      <w:r w:rsidR="002F19C5">
        <w:fldChar w:fldCharType="end"/>
      </w:r>
      <w:r w:rsidR="002F19C5">
        <w:noBreakHyphen/>
      </w:r>
      <w:r w:rsidR="002F19C5">
        <w:fldChar w:fldCharType="begin"/>
      </w:r>
      <w:r w:rsidR="002F19C5">
        <w:instrText xml:space="preserve"> SEQ Figur \* ARABIC \s 2 </w:instrText>
      </w:r>
      <w:r w:rsidR="002F19C5">
        <w:fldChar w:fldCharType="separate"/>
      </w:r>
      <w:r w:rsidR="00937527">
        <w:rPr>
          <w:noProof/>
        </w:rPr>
        <w:t>1</w:t>
      </w:r>
      <w:r w:rsidR="002F19C5">
        <w:fldChar w:fldCharType="end"/>
      </w:r>
      <w:r w:rsidR="00CB7A44">
        <w:rPr>
          <w:szCs w:val="22"/>
          <w:lang w:val="da-DK"/>
        </w:rPr>
        <w:t>: Skærmbillede Kalender</w:t>
      </w:r>
    </w:p>
    <w:p w14:paraId="37935315" w14:textId="77777777" w:rsidR="00CB7A44" w:rsidRDefault="00CB7A44">
      <w:pPr>
        <w:pStyle w:val="NormalText"/>
        <w:rPr>
          <w:sz w:val="24"/>
          <w:szCs w:val="24"/>
          <w:lang w:val="da-DK"/>
        </w:rPr>
      </w:pPr>
    </w:p>
    <w:p w14:paraId="29E71E27" w14:textId="77777777" w:rsidR="00CB7A44" w:rsidRDefault="00CB7A44">
      <w:pPr>
        <w:pStyle w:val="NormalWeb"/>
        <w:spacing w:after="240"/>
        <w:rPr>
          <w:shd w:val="clear" w:color="auto" w:fill="FFFFFF"/>
        </w:rPr>
      </w:pPr>
      <w:bookmarkStart w:id="193" w:name="DDE_LINK4"/>
      <w:bookmarkEnd w:id="193"/>
    </w:p>
    <w:p w14:paraId="227C899F" w14:textId="77777777" w:rsidR="00CB7A44" w:rsidRDefault="00CB7A44">
      <w:pPr>
        <w:pStyle w:val="Overskrift2"/>
        <w:pageBreakBefore/>
        <w:tabs>
          <w:tab w:val="left" w:pos="540"/>
          <w:tab w:val="left" w:pos="720"/>
        </w:tabs>
      </w:pPr>
      <w:bookmarkStart w:id="194" w:name="__RefHeading__40419_1340682331"/>
      <w:bookmarkStart w:id="195" w:name="_Toc156917089"/>
      <w:bookmarkEnd w:id="194"/>
      <w:r>
        <w:rPr>
          <w:iCs/>
          <w:szCs w:val="24"/>
          <w:shd w:val="clear" w:color="auto" w:fill="FFFFFF"/>
          <w:lang w:val="da-DK"/>
        </w:rPr>
        <w:lastRenderedPageBreak/>
        <w:t>Import</w:t>
      </w:r>
      <w:bookmarkEnd w:id="195"/>
    </w:p>
    <w:p w14:paraId="1EB86F3B" w14:textId="77777777" w:rsidR="00CB7A44" w:rsidRDefault="00CB7A44">
      <w:pPr>
        <w:pStyle w:val="Overskrift3"/>
      </w:pPr>
      <w:bookmarkStart w:id="196" w:name="isee-2504"/>
      <w:bookmarkStart w:id="197" w:name="_Toc156917090"/>
      <w:bookmarkEnd w:id="196"/>
      <w:r>
        <w:rPr>
          <w:i w:val="0"/>
          <w:iCs/>
          <w:sz w:val="24"/>
          <w:shd w:val="clear" w:color="auto" w:fill="FFFFFF"/>
          <w:lang w:val="da-DK"/>
        </w:rPr>
        <w:t>Afventende meddelelser</w:t>
      </w:r>
      <w:bookmarkEnd w:id="197"/>
    </w:p>
    <w:p w14:paraId="248FF570" w14:textId="77777777" w:rsidR="00CB7A44" w:rsidRPr="00967143" w:rsidRDefault="00CB7A44" w:rsidP="00967143">
      <w:pPr>
        <w:pStyle w:val="NormalWeb"/>
        <w:spacing w:after="0"/>
        <w:rPr>
          <w:shd w:val="clear" w:color="auto" w:fill="FFFFFF"/>
        </w:rPr>
      </w:pPr>
      <w:r w:rsidRPr="00967143">
        <w:rPr>
          <w:shd w:val="clear" w:color="auto" w:fill="FFFFFF"/>
        </w:rPr>
        <w:t xml:space="preserve">I tilfælde af at en IE815 (udkast til ledsagedokument) indeholder oprindelseskode </w:t>
      </w:r>
      <w:r w:rsidRPr="00967143">
        <w:rPr>
          <w:i/>
          <w:shd w:val="clear" w:color="auto" w:fill="FFFFFF"/>
        </w:rPr>
        <w:t>2: Oprindelse – Import</w:t>
      </w:r>
      <w:r w:rsidRPr="00967143">
        <w:rPr>
          <w:shd w:val="clear" w:color="auto" w:fill="FFFFFF"/>
        </w:rPr>
        <w:t xml:space="preserve"> forbliver meddelelsen</w:t>
      </w:r>
      <w:r w:rsidR="00967143">
        <w:rPr>
          <w:shd w:val="clear" w:color="auto" w:fill="FFFFFF"/>
        </w:rPr>
        <w:t xml:space="preserve"> afventende under</w:t>
      </w:r>
      <w:r w:rsidRPr="00967143">
        <w:rPr>
          <w:i/>
          <w:shd w:val="clear" w:color="auto" w:fill="FFFFFF"/>
        </w:rPr>
        <w:t xml:space="preserve"> Afventende meddelelser</w:t>
      </w:r>
      <w:r w:rsidRPr="00967143">
        <w:rPr>
          <w:shd w:val="clear" w:color="auto" w:fill="FFFFFF"/>
        </w:rPr>
        <w:t>, for senere at blive tjekket for uregelmæssigheder af den centrale afgiftsmedarbejder.</w:t>
      </w:r>
    </w:p>
    <w:p w14:paraId="41C79CB5" w14:textId="77777777" w:rsidR="00CB7A44" w:rsidRPr="00967143" w:rsidRDefault="00CB7A44" w:rsidP="00967143">
      <w:pPr>
        <w:pStyle w:val="NormalWeb"/>
        <w:spacing w:after="0"/>
        <w:rPr>
          <w:shd w:val="clear" w:color="auto" w:fill="FFFFFF"/>
        </w:rPr>
      </w:pPr>
      <w:r w:rsidRPr="00967143">
        <w:rPr>
          <w:shd w:val="clear" w:color="auto" w:fill="FFFFFF"/>
        </w:rPr>
        <w:t xml:space="preserve">Efter et krydstjek med importdata kan den afventende IE815 blive fundet enten værende i overensstemmelse eller i uoverensstemmelse med faktiske data. </w:t>
      </w:r>
    </w:p>
    <w:p w14:paraId="21D3AF7C" w14:textId="77777777" w:rsidR="00CB7A44" w:rsidRPr="00967143" w:rsidRDefault="00CB7A44" w:rsidP="00967143">
      <w:pPr>
        <w:pStyle w:val="NormalWeb"/>
        <w:rPr>
          <w:shd w:val="clear" w:color="auto" w:fill="FFFFFF"/>
        </w:rPr>
      </w:pPr>
      <w:r w:rsidRPr="00967143">
        <w:rPr>
          <w:shd w:val="clear" w:color="auto" w:fill="FFFFFF"/>
        </w:rPr>
        <w:t xml:space="preserve">Hvis IE815 findes at være i overensstemmelse med importdata, genereres en IE801 og en forsendelse oprettes ifølge den normale procedure. </w:t>
      </w:r>
    </w:p>
    <w:p w14:paraId="50FFF8D2" w14:textId="38A939AA" w:rsidR="005854D0" w:rsidRDefault="00760661" w:rsidP="005854D0">
      <w:pPr>
        <w:pStyle w:val="Brdtekst"/>
        <w:keepNext/>
        <w:jc w:val="center"/>
      </w:pPr>
      <w:r>
        <w:rPr>
          <w:noProof/>
          <w:sz w:val="24"/>
          <w:szCs w:val="24"/>
          <w:lang w:val="da-DK"/>
        </w:rPr>
        <w:drawing>
          <wp:inline distT="0" distB="0" distL="0" distR="0" wp14:anchorId="3D27DB99" wp14:editId="55BC08B6">
            <wp:extent cx="6021070" cy="3071495"/>
            <wp:effectExtent l="0" t="0" r="0" b="0"/>
            <wp:docPr id="70" name="Billed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illede 70">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21070" cy="3071495"/>
                    </a:xfrm>
                    <a:prstGeom prst="rect">
                      <a:avLst/>
                    </a:prstGeom>
                    <a:solidFill>
                      <a:srgbClr val="FFFFFF"/>
                    </a:solidFill>
                    <a:ln>
                      <a:noFill/>
                    </a:ln>
                  </pic:spPr>
                </pic:pic>
              </a:graphicData>
            </a:graphic>
          </wp:inline>
        </w:drawing>
      </w:r>
    </w:p>
    <w:p w14:paraId="06F962CA" w14:textId="77777777" w:rsidR="00CB7A44" w:rsidRPr="005B7AA7" w:rsidRDefault="005854D0">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2.19</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1</w:t>
      </w:r>
      <w:r w:rsidR="002F19C5">
        <w:fldChar w:fldCharType="end"/>
      </w:r>
      <w:r w:rsidR="00023857">
        <w:rPr>
          <w:szCs w:val="22"/>
          <w:lang w:val="da-DK"/>
        </w:rPr>
        <w:t>:</w:t>
      </w:r>
      <w:r w:rsidR="00CB7A44">
        <w:rPr>
          <w:szCs w:val="22"/>
          <w:lang w:val="da-DK"/>
        </w:rPr>
        <w:t xml:space="preserve"> Skærmbillede Afventende meddelelser</w:t>
      </w:r>
    </w:p>
    <w:p w14:paraId="284F9256" w14:textId="77777777" w:rsidR="00CB7A44" w:rsidRPr="005B7AA7" w:rsidRDefault="00CB7A44" w:rsidP="00967143">
      <w:pPr>
        <w:widowControl w:val="0"/>
        <w:spacing w:before="240"/>
        <w:jc w:val="both"/>
        <w:rPr>
          <w:lang w:val="da-DK"/>
        </w:rPr>
      </w:pPr>
      <w:r>
        <w:rPr>
          <w:b/>
          <w:bCs/>
          <w:sz w:val="24"/>
          <w:szCs w:val="24"/>
          <w:lang w:val="da-DK"/>
        </w:rPr>
        <w:t>Bemærk:</w:t>
      </w:r>
      <w:r>
        <w:rPr>
          <w:sz w:val="24"/>
          <w:szCs w:val="24"/>
          <w:lang w:val="da-DK"/>
        </w:rPr>
        <w:t xml:space="preserve"> En afventende IE815 forsvinder fra </w:t>
      </w:r>
      <w:r>
        <w:rPr>
          <w:i/>
          <w:iCs/>
          <w:sz w:val="24"/>
          <w:szCs w:val="24"/>
          <w:lang w:val="da-DK"/>
        </w:rPr>
        <w:t xml:space="preserve">Skærmbillede Afventende meddelelser </w:t>
      </w:r>
      <w:r>
        <w:rPr>
          <w:iCs/>
          <w:sz w:val="24"/>
          <w:szCs w:val="24"/>
          <w:lang w:val="da-DK"/>
        </w:rPr>
        <w:t xml:space="preserve">når den accepteres </w:t>
      </w:r>
      <w:r>
        <w:rPr>
          <w:sz w:val="24"/>
          <w:szCs w:val="24"/>
          <w:lang w:val="da-DK"/>
        </w:rPr>
        <w:t xml:space="preserve">(IE801) eller afvises (IE839) </w:t>
      </w:r>
      <w:r>
        <w:rPr>
          <w:iCs/>
          <w:sz w:val="24"/>
          <w:szCs w:val="24"/>
          <w:lang w:val="da-DK"/>
        </w:rPr>
        <w:t>af afgiftsmedarbejderen</w:t>
      </w:r>
      <w:r>
        <w:rPr>
          <w:sz w:val="24"/>
          <w:szCs w:val="24"/>
          <w:lang w:val="da-DK"/>
        </w:rPr>
        <w:t>.</w:t>
      </w:r>
    </w:p>
    <w:p w14:paraId="0FADB481" w14:textId="77777777" w:rsidR="00CB7A44" w:rsidRDefault="00CB7A44">
      <w:pPr>
        <w:pStyle w:val="Overskrift3"/>
      </w:pPr>
      <w:bookmarkStart w:id="198" w:name="isee-2626"/>
      <w:bookmarkStart w:id="199" w:name="_Toc156917091"/>
      <w:bookmarkEnd w:id="198"/>
      <w:r>
        <w:rPr>
          <w:i w:val="0"/>
          <w:iCs/>
          <w:sz w:val="24"/>
          <w:shd w:val="clear" w:color="auto" w:fill="FFFFFF"/>
          <w:lang w:val="da-DK"/>
        </w:rPr>
        <w:t>Afviste meddelelser</w:t>
      </w:r>
      <w:bookmarkEnd w:id="199"/>
    </w:p>
    <w:p w14:paraId="15F26260" w14:textId="77777777" w:rsidR="00CB7A44" w:rsidRPr="005B7AA7" w:rsidRDefault="00CB7A44" w:rsidP="00967143">
      <w:pPr>
        <w:pStyle w:val="Brdtekst"/>
        <w:widowControl w:val="0"/>
        <w:tabs>
          <w:tab w:val="left" w:pos="1080"/>
        </w:tabs>
        <w:spacing w:after="120"/>
        <w:jc w:val="both"/>
        <w:rPr>
          <w:lang w:val="da-DK"/>
        </w:rPr>
      </w:pPr>
      <w:r>
        <w:rPr>
          <w:sz w:val="24"/>
          <w:szCs w:val="24"/>
          <w:lang w:val="da-DK"/>
        </w:rPr>
        <w:t xml:space="preserve">Hvis IE815 ikke stemmer overens med importdata genereres en </w:t>
      </w:r>
      <w:r>
        <w:rPr>
          <w:i/>
          <w:sz w:val="24"/>
          <w:szCs w:val="24"/>
          <w:lang w:val="da-DK"/>
        </w:rPr>
        <w:t>IE839</w:t>
      </w:r>
      <w:r>
        <w:rPr>
          <w:sz w:val="24"/>
          <w:szCs w:val="24"/>
          <w:lang w:val="da-DK"/>
        </w:rPr>
        <w:t xml:space="preserve"> </w:t>
      </w:r>
      <w:r>
        <w:rPr>
          <w:i/>
          <w:sz w:val="24"/>
          <w:szCs w:val="24"/>
          <w:lang w:val="da-DK"/>
        </w:rPr>
        <w:t xml:space="preserve">Ledsagedokument </w:t>
      </w:r>
      <w:r>
        <w:rPr>
          <w:sz w:val="24"/>
          <w:szCs w:val="24"/>
          <w:lang w:val="da-DK"/>
        </w:rPr>
        <w:t>afvist af</w:t>
      </w:r>
      <w:r>
        <w:rPr>
          <w:lang w:val="da-DK"/>
        </w:rPr>
        <w:t xml:space="preserve"> </w:t>
      </w:r>
      <w:r>
        <w:rPr>
          <w:sz w:val="24"/>
          <w:szCs w:val="24"/>
          <w:lang w:val="da-DK"/>
        </w:rPr>
        <w:t>myndigheden (toldkontrollen)</w:t>
      </w:r>
    </w:p>
    <w:p w14:paraId="0EB4C87B" w14:textId="3BBBB0EF" w:rsidR="005854D0" w:rsidRDefault="00760661" w:rsidP="005854D0">
      <w:pPr>
        <w:pStyle w:val="Brdtekst"/>
        <w:keepNext/>
        <w:jc w:val="center"/>
      </w:pPr>
      <w:r>
        <w:rPr>
          <w:noProof/>
          <w:sz w:val="24"/>
          <w:szCs w:val="24"/>
          <w:lang w:val="da-DK"/>
        </w:rPr>
        <w:lastRenderedPageBreak/>
        <w:drawing>
          <wp:inline distT="0" distB="0" distL="0" distR="0" wp14:anchorId="3D206376" wp14:editId="29A718BE">
            <wp:extent cx="6027420" cy="3077845"/>
            <wp:effectExtent l="0" t="0" r="0" b="0"/>
            <wp:docPr id="71" name="Billed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illede 71">
                      <a:extLst>
                        <a:ext uri="{C183D7F6-B498-43B3-948B-1728B52AA6E4}">
                          <adec:decorative xmlns:adec="http://schemas.microsoft.com/office/drawing/2017/decorative" val="1"/>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27420" cy="3077845"/>
                    </a:xfrm>
                    <a:prstGeom prst="rect">
                      <a:avLst/>
                    </a:prstGeom>
                    <a:solidFill>
                      <a:srgbClr val="FFFFFF"/>
                    </a:solidFill>
                    <a:ln>
                      <a:noFill/>
                    </a:ln>
                  </pic:spPr>
                </pic:pic>
              </a:graphicData>
            </a:graphic>
          </wp:inline>
        </w:drawing>
      </w:r>
    </w:p>
    <w:p w14:paraId="487BD4B9" w14:textId="77777777" w:rsidR="00CB7A44" w:rsidRPr="005B7AA7" w:rsidRDefault="005854D0">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2.19</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2</w:t>
      </w:r>
      <w:r w:rsidR="002F19C5">
        <w:fldChar w:fldCharType="end"/>
      </w:r>
      <w:r w:rsidRPr="005B7AA7">
        <w:rPr>
          <w:lang w:val="da-DK"/>
        </w:rPr>
        <w:t>:</w:t>
      </w:r>
      <w:r w:rsidR="00CB7A44">
        <w:rPr>
          <w:szCs w:val="22"/>
          <w:lang w:val="da-DK"/>
        </w:rPr>
        <w:t xml:space="preserve"> Skærmbillede Afventende meddelelser – Afviste meddelelser</w:t>
      </w:r>
    </w:p>
    <w:p w14:paraId="519CA655" w14:textId="77777777" w:rsidR="00CB7A44" w:rsidRDefault="00EC6D5E">
      <w:pPr>
        <w:pStyle w:val="Overskrift2"/>
        <w:pageBreakBefore/>
        <w:tabs>
          <w:tab w:val="left" w:pos="540"/>
          <w:tab w:val="left" w:pos="720"/>
        </w:tabs>
      </w:pPr>
      <w:bookmarkStart w:id="200" w:name="_Toc156917092"/>
      <w:r>
        <w:rPr>
          <w:iCs/>
          <w:szCs w:val="24"/>
          <w:shd w:val="clear" w:color="auto" w:fill="FFFFFF"/>
          <w:lang w:val="da-DK"/>
        </w:rPr>
        <w:lastRenderedPageBreak/>
        <w:t>U</w:t>
      </w:r>
      <w:r w:rsidR="00CB7A44">
        <w:rPr>
          <w:iCs/>
          <w:szCs w:val="24"/>
          <w:shd w:val="clear" w:color="auto" w:fill="FFFFFF"/>
          <w:lang w:val="da-DK"/>
        </w:rPr>
        <w:t>kendt ARC-nummer</w:t>
      </w:r>
      <w:bookmarkEnd w:id="200"/>
    </w:p>
    <w:p w14:paraId="01A5DEA7" w14:textId="77777777" w:rsidR="00CB7A44" w:rsidRDefault="00CB7A44" w:rsidP="00967143">
      <w:pPr>
        <w:pStyle w:val="NormalWeb"/>
      </w:pPr>
      <w:r>
        <w:rPr>
          <w:iCs/>
        </w:rPr>
        <w:t xml:space="preserve">Denne funktion kan benyttes hvis varemodtageren ikke kan se det oplyste ARC – meddelelse 801 - i egen </w:t>
      </w:r>
      <w:proofErr w:type="gramStart"/>
      <w:r>
        <w:rPr>
          <w:iCs/>
        </w:rPr>
        <w:t>EMCS applikation</w:t>
      </w:r>
      <w:proofErr w:type="gramEnd"/>
      <w:r>
        <w:rPr>
          <w:iCs/>
        </w:rPr>
        <w:t xml:space="preserve">. </w:t>
      </w:r>
    </w:p>
    <w:p w14:paraId="535B62FD" w14:textId="77777777" w:rsidR="00CB7A44" w:rsidRDefault="00CB7A44" w:rsidP="00967143">
      <w:pPr>
        <w:pStyle w:val="NormalWeb"/>
      </w:pPr>
      <w:r>
        <w:t xml:space="preserve">Hvis Varemodtager indsender en IE818 for et ukendt ARC-nummer, dvs. at der ingen forsendelse eksisterer med det indsendte ARC-nummer, forbliver meddelelsen </w:t>
      </w:r>
      <w:r>
        <w:rPr>
          <w:i/>
          <w:iCs/>
        </w:rPr>
        <w:t xml:space="preserve">Afventende </w:t>
      </w:r>
      <w:r>
        <w:t>i</w:t>
      </w:r>
      <w:r>
        <w:rPr>
          <w:i/>
          <w:iCs/>
        </w:rPr>
        <w:t xml:space="preserve"> </w:t>
      </w:r>
      <w:r>
        <w:rPr>
          <w:iCs/>
        </w:rPr>
        <w:t>skærmbilledet</w:t>
      </w:r>
      <w:r>
        <w:rPr>
          <w:i/>
          <w:iCs/>
        </w:rPr>
        <w:t xml:space="preserve"> Ukendt ARC-nummer – Oversigt</w:t>
      </w:r>
    </w:p>
    <w:p w14:paraId="73F17832" w14:textId="77777777" w:rsidR="00CB7A44" w:rsidRDefault="00CB7A44">
      <w:pPr>
        <w:pStyle w:val="Overskrift3"/>
      </w:pPr>
      <w:bookmarkStart w:id="201" w:name="isee-2778"/>
      <w:bookmarkStart w:id="202" w:name="_Toc156917093"/>
      <w:bookmarkEnd w:id="201"/>
      <w:r>
        <w:rPr>
          <w:i w:val="0"/>
          <w:iCs/>
          <w:sz w:val="24"/>
          <w:shd w:val="clear" w:color="auto" w:fill="FFFFFF"/>
          <w:lang w:val="da-DK"/>
        </w:rPr>
        <w:t>Oversigt</w:t>
      </w:r>
      <w:bookmarkEnd w:id="202"/>
    </w:p>
    <w:p w14:paraId="119D1E3D" w14:textId="44D2B728" w:rsidR="005854D0" w:rsidRDefault="00760661" w:rsidP="005854D0">
      <w:pPr>
        <w:pStyle w:val="Brdtekst"/>
        <w:keepNext/>
        <w:jc w:val="center"/>
      </w:pPr>
      <w:r>
        <w:rPr>
          <w:noProof/>
          <w:sz w:val="24"/>
          <w:szCs w:val="24"/>
          <w:lang w:val="da-DK"/>
        </w:rPr>
        <w:drawing>
          <wp:inline distT="0" distB="0" distL="0" distR="0" wp14:anchorId="1E946868" wp14:editId="0A6CF6B6">
            <wp:extent cx="6021070" cy="3071495"/>
            <wp:effectExtent l="0" t="0" r="0" b="0"/>
            <wp:docPr id="72" name="Billed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illede 72">
                      <a:extLst>
                        <a:ext uri="{C183D7F6-B498-43B3-948B-1728B52AA6E4}">
                          <adec:decorative xmlns:adec="http://schemas.microsoft.com/office/drawing/2017/decorative" val="1"/>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21070" cy="3071495"/>
                    </a:xfrm>
                    <a:prstGeom prst="rect">
                      <a:avLst/>
                    </a:prstGeom>
                    <a:solidFill>
                      <a:srgbClr val="FFFFFF"/>
                    </a:solidFill>
                    <a:ln>
                      <a:noFill/>
                    </a:ln>
                  </pic:spPr>
                </pic:pic>
              </a:graphicData>
            </a:graphic>
          </wp:inline>
        </w:drawing>
      </w:r>
    </w:p>
    <w:p w14:paraId="539DB83D" w14:textId="77777777" w:rsidR="00CB7A44" w:rsidRPr="005B7AA7" w:rsidRDefault="005854D0">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2.20</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1</w:t>
      </w:r>
      <w:r w:rsidR="002F19C5">
        <w:fldChar w:fldCharType="end"/>
      </w:r>
      <w:r w:rsidRPr="005B7AA7">
        <w:rPr>
          <w:lang w:val="da-DK"/>
        </w:rPr>
        <w:t>:</w:t>
      </w:r>
      <w:r w:rsidR="00CB7A44">
        <w:rPr>
          <w:szCs w:val="22"/>
          <w:lang w:val="da-DK"/>
        </w:rPr>
        <w:t xml:space="preserve"> Skærmbillede Ukendt ARC-nummer – Oversigt</w:t>
      </w:r>
    </w:p>
    <w:p w14:paraId="64B1F132" w14:textId="77777777" w:rsidR="00CB7A44" w:rsidRPr="005B7AA7" w:rsidRDefault="00CB7A44">
      <w:pPr>
        <w:pStyle w:val="Overskrift3"/>
        <w:rPr>
          <w:lang w:val="da-DK"/>
        </w:rPr>
      </w:pPr>
      <w:bookmarkStart w:id="203" w:name="_Toc156917094"/>
      <w:r>
        <w:rPr>
          <w:i w:val="0"/>
          <w:iCs/>
          <w:sz w:val="24"/>
          <w:shd w:val="clear" w:color="auto" w:fill="FFFFFF"/>
          <w:lang w:val="da-DK"/>
        </w:rPr>
        <w:t>Kvittering (for ukendt ARC-nummer)</w:t>
      </w:r>
      <w:bookmarkEnd w:id="203"/>
    </w:p>
    <w:p w14:paraId="197F00BB" w14:textId="77777777" w:rsidR="00CB7A44" w:rsidRDefault="00CB7A44" w:rsidP="00967143">
      <w:pPr>
        <w:pStyle w:val="NormalWeb"/>
      </w:pPr>
      <w:r>
        <w:t xml:space="preserve">I </w:t>
      </w:r>
      <w:r>
        <w:rPr>
          <w:iCs/>
        </w:rPr>
        <w:t>skærmbilledet</w:t>
      </w:r>
      <w:r>
        <w:rPr>
          <w:i/>
          <w:iCs/>
        </w:rPr>
        <w:t xml:space="preserve"> Kvittering (for ukendt ARC-nummer) </w:t>
      </w:r>
      <w:r>
        <w:rPr>
          <w:iCs/>
        </w:rPr>
        <w:t>har brugeren mulighed for at indsende</w:t>
      </w:r>
      <w:r>
        <w:t xml:space="preserve"> IE818 for et ukendt ARC-nummer.</w:t>
      </w:r>
    </w:p>
    <w:p w14:paraId="384BB92F" w14:textId="77777777" w:rsidR="00CB7A44" w:rsidRPr="005B7AA7" w:rsidRDefault="00CB7A44" w:rsidP="00967143">
      <w:pPr>
        <w:pStyle w:val="Brdtekst"/>
        <w:widowControl w:val="0"/>
        <w:spacing w:before="240" w:after="120"/>
        <w:jc w:val="both"/>
        <w:rPr>
          <w:lang w:val="da-DK"/>
        </w:rPr>
      </w:pPr>
      <w:r>
        <w:rPr>
          <w:b/>
          <w:bCs/>
          <w:sz w:val="24"/>
          <w:szCs w:val="24"/>
          <w:lang w:val="da-DK"/>
        </w:rPr>
        <w:t xml:space="preserve">Bemærk: </w:t>
      </w:r>
      <w:r>
        <w:rPr>
          <w:bCs/>
          <w:sz w:val="24"/>
          <w:szCs w:val="24"/>
          <w:lang w:val="da-DK"/>
        </w:rPr>
        <w:t xml:space="preserve">Dette </w:t>
      </w:r>
      <w:r>
        <w:rPr>
          <w:sz w:val="24"/>
          <w:szCs w:val="24"/>
          <w:lang w:val="da-DK"/>
        </w:rPr>
        <w:t>skærmbillede kan kun anvendes i særlige tilfælde til at indsende en Kvittering for modtagelse (818) af varer på et ukendt ARC. Dvs. for en 801-meddelelse, der ikke er modtaget gennem systemet. I alle andre tilfælde skal du bruge den normale procedure for at indsende en Kvittering for modtagelse (818) gennem en allerede oprettet forsendelse.</w:t>
      </w:r>
    </w:p>
    <w:p w14:paraId="4C0C2334" w14:textId="77777777" w:rsidR="00CB7A44" w:rsidRDefault="00CB7A44" w:rsidP="00967143">
      <w:pPr>
        <w:pStyle w:val="NormalWeb"/>
      </w:pPr>
      <w:r>
        <w:t xml:space="preserve">Se </w:t>
      </w:r>
      <w:r w:rsidR="005854D0">
        <w:fldChar w:fldCharType="begin"/>
      </w:r>
      <w:r w:rsidR="005854D0">
        <w:instrText xml:space="preserve"> REF _Ref517879789 \r \h </w:instrText>
      </w:r>
      <w:r w:rsidR="005854D0">
        <w:fldChar w:fldCharType="separate"/>
      </w:r>
      <w:r w:rsidR="00937527">
        <w:t>2.10</w:t>
      </w:r>
      <w:r w:rsidR="005854D0">
        <w:fldChar w:fldCharType="end"/>
      </w:r>
      <w:r w:rsidR="005854D0">
        <w:fldChar w:fldCharType="begin"/>
      </w:r>
      <w:r w:rsidR="005854D0">
        <w:instrText xml:space="preserve"> REF _Ref517879799 \w \h </w:instrText>
      </w:r>
      <w:r w:rsidR="005854D0">
        <w:fldChar w:fldCharType="separate"/>
      </w:r>
      <w:r w:rsidR="00937527">
        <w:t>2.10</w:t>
      </w:r>
      <w:r w:rsidR="005854D0">
        <w:fldChar w:fldCharType="end"/>
      </w:r>
      <w:r w:rsidR="005854D0">
        <w:t xml:space="preserve"> </w:t>
      </w:r>
      <w:r w:rsidR="005854D0">
        <w:fldChar w:fldCharType="begin"/>
      </w:r>
      <w:r w:rsidR="005854D0">
        <w:instrText xml:space="preserve"> REF _Ref517879811 \h </w:instrText>
      </w:r>
      <w:r w:rsidR="005854D0">
        <w:fldChar w:fldCharType="separate"/>
      </w:r>
      <w:r w:rsidR="00937527">
        <w:rPr>
          <w:iCs/>
          <w:shd w:val="clear" w:color="auto" w:fill="FFFFFF"/>
        </w:rPr>
        <w:t>Indsendelse af IE818 (Kvittering)</w:t>
      </w:r>
      <w:r w:rsidR="005854D0">
        <w:fldChar w:fldCharType="end"/>
      </w:r>
    </w:p>
    <w:p w14:paraId="08AF67A6" w14:textId="3DED855A" w:rsidR="00261147" w:rsidRDefault="00760661" w:rsidP="00261147">
      <w:pPr>
        <w:pStyle w:val="a"/>
        <w:keepNext/>
        <w:jc w:val="center"/>
      </w:pPr>
      <w:r>
        <w:rPr>
          <w:rFonts w:ascii="Times New Roman" w:hAnsi="Times New Roman" w:cs="Times New Roman"/>
          <w:noProof/>
          <w:lang w:val="da-DK"/>
        </w:rPr>
        <w:lastRenderedPageBreak/>
        <w:drawing>
          <wp:inline distT="0" distB="0" distL="0" distR="0" wp14:anchorId="3E761CA6" wp14:editId="114154C0">
            <wp:extent cx="6027420" cy="3071495"/>
            <wp:effectExtent l="0" t="0" r="0" b="0"/>
            <wp:docPr id="73" name="Billed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illede 73">
                      <a:extLst>
                        <a:ext uri="{C183D7F6-B498-43B3-948B-1728B52AA6E4}">
                          <adec:decorative xmlns:adec="http://schemas.microsoft.com/office/drawing/2017/decorative" val="1"/>
                        </a:ext>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27420" cy="3071495"/>
                    </a:xfrm>
                    <a:prstGeom prst="rect">
                      <a:avLst/>
                    </a:prstGeom>
                    <a:solidFill>
                      <a:srgbClr val="FFFFFF"/>
                    </a:solidFill>
                    <a:ln>
                      <a:noFill/>
                    </a:ln>
                  </pic:spPr>
                </pic:pic>
              </a:graphicData>
            </a:graphic>
          </wp:inline>
        </w:drawing>
      </w:r>
    </w:p>
    <w:p w14:paraId="4C27F20B" w14:textId="77777777" w:rsidR="00CB7A44" w:rsidRPr="005B7AA7" w:rsidRDefault="00261147">
      <w:pPr>
        <w:pStyle w:val="Billedtekst"/>
        <w:rPr>
          <w:lang w:val="da-DK"/>
        </w:rPr>
      </w:pPr>
      <w:r w:rsidRPr="005B7AA7">
        <w:rPr>
          <w:lang w:val="da-DK"/>
        </w:rPr>
        <w:t xml:space="preserve">Figur </w:t>
      </w:r>
      <w:r w:rsidR="002F19C5">
        <w:fldChar w:fldCharType="begin"/>
      </w:r>
      <w:r w:rsidR="002F19C5" w:rsidRPr="005B7AA7">
        <w:rPr>
          <w:lang w:val="da-DK"/>
        </w:rPr>
        <w:instrText xml:space="preserve"> STYLEREF 2 \s </w:instrText>
      </w:r>
      <w:r w:rsidR="002F19C5">
        <w:fldChar w:fldCharType="separate"/>
      </w:r>
      <w:r w:rsidR="00937527">
        <w:rPr>
          <w:noProof/>
          <w:lang w:val="da-DK"/>
        </w:rPr>
        <w:t>2.20</w:t>
      </w:r>
      <w:r w:rsidR="002F19C5">
        <w:fldChar w:fldCharType="end"/>
      </w:r>
      <w:r w:rsidR="002F19C5" w:rsidRPr="005B7AA7">
        <w:rPr>
          <w:lang w:val="da-DK"/>
        </w:rPr>
        <w:noBreakHyphen/>
      </w:r>
      <w:r w:rsidR="002F19C5">
        <w:fldChar w:fldCharType="begin"/>
      </w:r>
      <w:r w:rsidR="002F19C5" w:rsidRPr="005B7AA7">
        <w:rPr>
          <w:lang w:val="da-DK"/>
        </w:rPr>
        <w:instrText xml:space="preserve"> SEQ Figur \* ARABIC \s 2 </w:instrText>
      </w:r>
      <w:r w:rsidR="002F19C5">
        <w:fldChar w:fldCharType="separate"/>
      </w:r>
      <w:r w:rsidR="00937527">
        <w:rPr>
          <w:noProof/>
          <w:lang w:val="da-DK"/>
        </w:rPr>
        <w:t>2</w:t>
      </w:r>
      <w:r w:rsidR="002F19C5">
        <w:fldChar w:fldCharType="end"/>
      </w:r>
      <w:r w:rsidRPr="005B7AA7">
        <w:rPr>
          <w:lang w:val="da-DK"/>
        </w:rPr>
        <w:t>:</w:t>
      </w:r>
      <w:r w:rsidR="00CB7A44">
        <w:rPr>
          <w:szCs w:val="22"/>
          <w:lang w:val="da-DK"/>
        </w:rPr>
        <w:t xml:space="preserve"> Skærmbillede Kvittering (for ukendt ARC-nummer)</w:t>
      </w:r>
    </w:p>
    <w:p w14:paraId="337D6651" w14:textId="77777777" w:rsidR="00CB7A44" w:rsidRDefault="00CB7A44">
      <w:pPr>
        <w:pStyle w:val="Overskrift2"/>
        <w:pageBreakBefore/>
        <w:tabs>
          <w:tab w:val="left" w:pos="540"/>
          <w:tab w:val="left" w:pos="720"/>
        </w:tabs>
      </w:pPr>
      <w:bookmarkStart w:id="204" w:name="_Toc156917095"/>
      <w:r>
        <w:rPr>
          <w:iCs/>
          <w:szCs w:val="24"/>
          <w:shd w:val="clear" w:color="auto" w:fill="FFFFFF"/>
          <w:lang w:val="da-DK"/>
        </w:rPr>
        <w:lastRenderedPageBreak/>
        <w:t>Anmodning om referencedata (IE705)</w:t>
      </w:r>
      <w:bookmarkEnd w:id="204"/>
    </w:p>
    <w:p w14:paraId="6CCAEE7D" w14:textId="77777777" w:rsidR="00CB7A44" w:rsidRDefault="00CB7A44">
      <w:pPr>
        <w:pStyle w:val="NormalWeb"/>
        <w:numPr>
          <w:ilvl w:val="0"/>
          <w:numId w:val="34"/>
        </w:numPr>
      </w:pPr>
      <w:r>
        <w:rPr>
          <w:shd w:val="clear" w:color="auto" w:fill="FFFFFF"/>
        </w:rPr>
        <w:t xml:space="preserve">Klik på </w:t>
      </w:r>
      <w:r>
        <w:rPr>
          <w:i/>
          <w:shd w:val="clear" w:color="auto" w:fill="FFFFFF"/>
        </w:rPr>
        <w:t>Anmodning om referencedata</w:t>
      </w:r>
      <w:r>
        <w:rPr>
          <w:shd w:val="clear" w:color="auto" w:fill="FFFFFF"/>
        </w:rPr>
        <w:t xml:space="preserve"> i </w:t>
      </w:r>
      <w:r w:rsidR="00EE53CC">
        <w:rPr>
          <w:shd w:val="clear" w:color="auto" w:fill="FFFFFF"/>
        </w:rPr>
        <w:t>menuen til venstre</w:t>
      </w:r>
    </w:p>
    <w:p w14:paraId="402C3309" w14:textId="77777777" w:rsidR="00CB7A44" w:rsidRPr="002F19C5" w:rsidRDefault="00CB7A44">
      <w:pPr>
        <w:pStyle w:val="NormalWeb"/>
        <w:numPr>
          <w:ilvl w:val="0"/>
          <w:numId w:val="34"/>
        </w:numPr>
      </w:pPr>
      <w:r>
        <w:rPr>
          <w:shd w:val="clear" w:color="auto" w:fill="FFFFFF"/>
        </w:rPr>
        <w:t xml:space="preserve">Klik på </w:t>
      </w:r>
      <w:r>
        <w:rPr>
          <w:i/>
          <w:iCs/>
          <w:shd w:val="clear" w:color="auto" w:fill="FFFFFF"/>
        </w:rPr>
        <w:t>Ny anmodning</w:t>
      </w:r>
    </w:p>
    <w:p w14:paraId="7AAEC365" w14:textId="77777777" w:rsidR="002F19C5" w:rsidRDefault="002F19C5" w:rsidP="002F19C5">
      <w:pPr>
        <w:pStyle w:val="NormalWeb"/>
        <w:ind w:left="720"/>
      </w:pPr>
    </w:p>
    <w:p w14:paraId="1D8B05CF" w14:textId="70E816B4" w:rsidR="002F19C5" w:rsidRDefault="00760661" w:rsidP="002F19C5">
      <w:pPr>
        <w:keepNext/>
      </w:pPr>
      <w:r>
        <w:rPr>
          <w:noProof/>
          <w:sz w:val="24"/>
          <w:szCs w:val="24"/>
          <w:lang w:val="da-DK"/>
        </w:rPr>
        <w:drawing>
          <wp:inline distT="0" distB="0" distL="0" distR="0" wp14:anchorId="5435CEFD" wp14:editId="125CF8CF">
            <wp:extent cx="6027420" cy="3091180"/>
            <wp:effectExtent l="0" t="0" r="0" b="0"/>
            <wp:docPr id="74" name="Billed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illede 74">
                      <a:extLst>
                        <a:ext uri="{C183D7F6-B498-43B3-948B-1728B52AA6E4}">
                          <adec:decorative xmlns:adec="http://schemas.microsoft.com/office/drawing/2017/decorative" val="1"/>
                        </a:ext>
                      </a:extLs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27420" cy="3091180"/>
                    </a:xfrm>
                    <a:prstGeom prst="rect">
                      <a:avLst/>
                    </a:prstGeom>
                    <a:solidFill>
                      <a:srgbClr val="FFFFFF"/>
                    </a:solidFill>
                    <a:ln>
                      <a:noFill/>
                    </a:ln>
                  </pic:spPr>
                </pic:pic>
              </a:graphicData>
            </a:graphic>
          </wp:inline>
        </w:drawing>
      </w:r>
    </w:p>
    <w:p w14:paraId="796AA372" w14:textId="77777777" w:rsidR="00CB7A44" w:rsidRPr="001121B9" w:rsidRDefault="002F19C5" w:rsidP="002F19C5">
      <w:pPr>
        <w:pStyle w:val="Billedtekst"/>
        <w:rPr>
          <w:lang w:val="da-DK"/>
        </w:rPr>
      </w:pPr>
      <w:r w:rsidRPr="001121B9">
        <w:rPr>
          <w:lang w:val="da-DK"/>
        </w:rPr>
        <w:t xml:space="preserve">Figur </w:t>
      </w:r>
      <w:r>
        <w:fldChar w:fldCharType="begin"/>
      </w:r>
      <w:r w:rsidRPr="001121B9">
        <w:rPr>
          <w:lang w:val="da-DK"/>
        </w:rPr>
        <w:instrText xml:space="preserve"> STYLEREF 2 \s </w:instrText>
      </w:r>
      <w:r>
        <w:fldChar w:fldCharType="separate"/>
      </w:r>
      <w:r w:rsidR="00937527">
        <w:rPr>
          <w:noProof/>
          <w:lang w:val="da-DK"/>
        </w:rPr>
        <w:t>2.21</w:t>
      </w:r>
      <w:r>
        <w:fldChar w:fldCharType="end"/>
      </w:r>
      <w:r w:rsidRPr="001121B9">
        <w:rPr>
          <w:lang w:val="da-DK"/>
        </w:rPr>
        <w:noBreakHyphen/>
      </w:r>
      <w:r>
        <w:fldChar w:fldCharType="begin"/>
      </w:r>
      <w:r w:rsidRPr="001121B9">
        <w:rPr>
          <w:lang w:val="da-DK"/>
        </w:rPr>
        <w:instrText xml:space="preserve"> SEQ Figur \* ARABIC \s 2 </w:instrText>
      </w:r>
      <w:r>
        <w:fldChar w:fldCharType="separate"/>
      </w:r>
      <w:r w:rsidR="00937527">
        <w:rPr>
          <w:noProof/>
          <w:lang w:val="da-DK"/>
        </w:rPr>
        <w:t>1</w:t>
      </w:r>
      <w:r>
        <w:fldChar w:fldCharType="end"/>
      </w:r>
      <w:r w:rsidRPr="001121B9">
        <w:rPr>
          <w:lang w:val="da-DK"/>
        </w:rPr>
        <w:t>:</w:t>
      </w:r>
      <w:r w:rsidR="00CB7A44">
        <w:rPr>
          <w:szCs w:val="22"/>
          <w:lang w:val="da-DK"/>
        </w:rPr>
        <w:t xml:space="preserve"> Skærmbillede Anmodning om referencedata</w:t>
      </w:r>
    </w:p>
    <w:p w14:paraId="0B0D5709" w14:textId="77777777" w:rsidR="002F19C5" w:rsidRPr="002F19C5" w:rsidRDefault="002F19C5" w:rsidP="002F19C5">
      <w:pPr>
        <w:pStyle w:val="NormalWeb"/>
        <w:ind w:left="720"/>
      </w:pPr>
    </w:p>
    <w:p w14:paraId="19D0A93F" w14:textId="77777777" w:rsidR="00CB7A44" w:rsidRDefault="00CB7A44">
      <w:pPr>
        <w:pStyle w:val="NormalWeb"/>
        <w:numPr>
          <w:ilvl w:val="0"/>
          <w:numId w:val="108"/>
        </w:numPr>
      </w:pPr>
      <w:r>
        <w:rPr>
          <w:shd w:val="clear" w:color="auto" w:fill="FFFFFF"/>
        </w:rPr>
        <w:t xml:space="preserve">Klik på </w:t>
      </w:r>
      <w:r>
        <w:rPr>
          <w:i/>
          <w:iCs/>
          <w:shd w:val="clear" w:color="auto" w:fill="FFFFFF"/>
        </w:rPr>
        <w:t>Tilføj</w:t>
      </w:r>
      <w:r>
        <w:rPr>
          <w:shd w:val="clear" w:color="auto" w:fill="FFFFFF"/>
        </w:rPr>
        <w:t xml:space="preserve"> i den viste kodeliste</w:t>
      </w:r>
    </w:p>
    <w:p w14:paraId="74F99978" w14:textId="77777777" w:rsidR="00CB7A44" w:rsidRDefault="00CB7A44">
      <w:pPr>
        <w:pStyle w:val="NormalWeb"/>
        <w:numPr>
          <w:ilvl w:val="0"/>
          <w:numId w:val="83"/>
        </w:numPr>
      </w:pPr>
      <w:r>
        <w:rPr>
          <w:shd w:val="clear" w:color="auto" w:fill="FFFFFF"/>
        </w:rPr>
        <w:t xml:space="preserve">Udfyld </w:t>
      </w:r>
      <w:r>
        <w:rPr>
          <w:i/>
          <w:iCs/>
          <w:shd w:val="clear" w:color="auto" w:fill="FFFFFF"/>
        </w:rPr>
        <w:t>Kode</w:t>
      </w:r>
      <w:r>
        <w:rPr>
          <w:shd w:val="clear" w:color="auto" w:fill="FFFFFF"/>
        </w:rPr>
        <w:t xml:space="preserve"> og klik på </w:t>
      </w:r>
      <w:r>
        <w:rPr>
          <w:i/>
          <w:iCs/>
          <w:shd w:val="clear" w:color="auto" w:fill="FFFFFF"/>
        </w:rPr>
        <w:t>OK</w:t>
      </w:r>
    </w:p>
    <w:p w14:paraId="26818AA7" w14:textId="77777777" w:rsidR="00CB7A44" w:rsidRDefault="00CB7A44">
      <w:pPr>
        <w:rPr>
          <w:sz w:val="24"/>
          <w:szCs w:val="24"/>
          <w:shd w:val="clear" w:color="auto" w:fill="FFFFFF"/>
          <w:lang w:val="da-DK"/>
        </w:rPr>
      </w:pPr>
    </w:p>
    <w:p w14:paraId="52B0FE76" w14:textId="41A7654C" w:rsidR="002F19C5" w:rsidRDefault="00760661" w:rsidP="002F19C5">
      <w:pPr>
        <w:keepNext/>
      </w:pPr>
      <w:r>
        <w:rPr>
          <w:noProof/>
          <w:sz w:val="24"/>
          <w:szCs w:val="24"/>
          <w:lang w:val="da-DK"/>
        </w:rPr>
        <w:lastRenderedPageBreak/>
        <w:drawing>
          <wp:inline distT="0" distB="0" distL="0" distR="0" wp14:anchorId="2F52B314" wp14:editId="13C1D360">
            <wp:extent cx="6027420" cy="3077845"/>
            <wp:effectExtent l="0" t="0" r="0" b="0"/>
            <wp:docPr id="75" name="Billed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illede 75">
                      <a:extLst>
                        <a:ext uri="{C183D7F6-B498-43B3-948B-1728B52AA6E4}">
                          <adec:decorative xmlns:adec="http://schemas.microsoft.com/office/drawing/2017/decorative" val="1"/>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27420" cy="3077845"/>
                    </a:xfrm>
                    <a:prstGeom prst="rect">
                      <a:avLst/>
                    </a:prstGeom>
                    <a:solidFill>
                      <a:srgbClr val="FFFFFF"/>
                    </a:solidFill>
                    <a:ln>
                      <a:noFill/>
                    </a:ln>
                  </pic:spPr>
                </pic:pic>
              </a:graphicData>
            </a:graphic>
          </wp:inline>
        </w:drawing>
      </w:r>
    </w:p>
    <w:p w14:paraId="6B1ECDE1" w14:textId="77777777" w:rsidR="00CB7A44" w:rsidRPr="005B7AA7" w:rsidRDefault="002F19C5" w:rsidP="002F19C5">
      <w:pPr>
        <w:pStyle w:val="Billedtekst"/>
        <w:rPr>
          <w:lang w:val="da-DK"/>
        </w:rPr>
      </w:pPr>
      <w:r w:rsidRPr="005B7AA7">
        <w:rPr>
          <w:lang w:val="da-DK"/>
        </w:rPr>
        <w:t xml:space="preserve">Figur </w:t>
      </w:r>
      <w:r>
        <w:fldChar w:fldCharType="begin"/>
      </w:r>
      <w:r w:rsidRPr="005B7AA7">
        <w:rPr>
          <w:lang w:val="da-DK"/>
        </w:rPr>
        <w:instrText xml:space="preserve"> STYLEREF 2 \s </w:instrText>
      </w:r>
      <w:r>
        <w:fldChar w:fldCharType="separate"/>
      </w:r>
      <w:r w:rsidR="00937527">
        <w:rPr>
          <w:noProof/>
          <w:lang w:val="da-DK"/>
        </w:rPr>
        <w:t>2.21</w:t>
      </w:r>
      <w:r>
        <w:fldChar w:fldCharType="end"/>
      </w:r>
      <w:r w:rsidRPr="005B7AA7">
        <w:rPr>
          <w:lang w:val="da-DK"/>
        </w:rPr>
        <w:noBreakHyphen/>
      </w:r>
      <w:r>
        <w:fldChar w:fldCharType="begin"/>
      </w:r>
      <w:r w:rsidRPr="005B7AA7">
        <w:rPr>
          <w:lang w:val="da-DK"/>
        </w:rPr>
        <w:instrText xml:space="preserve"> SEQ Figur \* ARABIC \s 2 </w:instrText>
      </w:r>
      <w:r>
        <w:fldChar w:fldCharType="separate"/>
      </w:r>
      <w:r w:rsidR="00937527">
        <w:rPr>
          <w:noProof/>
          <w:lang w:val="da-DK"/>
        </w:rPr>
        <w:t>2</w:t>
      </w:r>
      <w:r>
        <w:fldChar w:fldCharType="end"/>
      </w:r>
      <w:r w:rsidR="00CB7A44">
        <w:rPr>
          <w:szCs w:val="22"/>
          <w:lang w:val="da-DK"/>
        </w:rPr>
        <w:t xml:space="preserve">: </w:t>
      </w:r>
      <w:r w:rsidR="00CB7A44">
        <w:rPr>
          <w:szCs w:val="22"/>
          <w:shd w:val="clear" w:color="auto" w:fill="FFFFFF"/>
          <w:lang w:val="da-DK"/>
        </w:rPr>
        <w:t>Skærmbillede IE705: Ekstern anmodning om referencedata</w:t>
      </w:r>
    </w:p>
    <w:p w14:paraId="17CD28DA" w14:textId="77777777" w:rsidR="002F19C5" w:rsidRPr="002F19C5" w:rsidRDefault="002F19C5" w:rsidP="002F19C5">
      <w:pPr>
        <w:pStyle w:val="NormalWeb"/>
        <w:ind w:left="720"/>
      </w:pPr>
    </w:p>
    <w:p w14:paraId="34A4ED44" w14:textId="77777777" w:rsidR="00CB7A44" w:rsidRDefault="00CB7A44">
      <w:pPr>
        <w:pStyle w:val="NormalWeb"/>
        <w:numPr>
          <w:ilvl w:val="0"/>
          <w:numId w:val="101"/>
        </w:numPr>
      </w:pPr>
      <w:r>
        <w:rPr>
          <w:shd w:val="clear" w:color="auto" w:fill="FFFFFF"/>
        </w:rPr>
        <w:t xml:space="preserve">Herefter returneres til skærmbilledet </w:t>
      </w:r>
      <w:r>
        <w:rPr>
          <w:i/>
          <w:shd w:val="clear" w:color="auto" w:fill="FFFFFF"/>
        </w:rPr>
        <w:t>Ekstern anmodning om referencedata</w:t>
      </w:r>
      <w:r>
        <w:rPr>
          <w:i/>
          <w:iCs/>
          <w:shd w:val="clear" w:color="auto" w:fill="FFFFFF"/>
        </w:rPr>
        <w:t xml:space="preserve"> </w:t>
      </w:r>
    </w:p>
    <w:p w14:paraId="362F1AC7" w14:textId="77777777" w:rsidR="00CB7A44" w:rsidRDefault="00CB7A44">
      <w:pPr>
        <w:pStyle w:val="NormalWeb"/>
        <w:numPr>
          <w:ilvl w:val="0"/>
          <w:numId w:val="101"/>
        </w:numPr>
      </w:pPr>
      <w:r>
        <w:rPr>
          <w:shd w:val="clear" w:color="auto" w:fill="FFFFFF"/>
        </w:rPr>
        <w:t xml:space="preserve">Udfyld eventuelt </w:t>
      </w:r>
      <w:r>
        <w:rPr>
          <w:i/>
          <w:iCs/>
          <w:shd w:val="clear" w:color="auto" w:fill="FFFFFF"/>
        </w:rPr>
        <w:t>Årsag til anmodning</w:t>
      </w:r>
      <w:r>
        <w:rPr>
          <w:shd w:val="clear" w:color="auto" w:fill="FFFFFF"/>
        </w:rPr>
        <w:t xml:space="preserve"> og </w:t>
      </w:r>
      <w:r>
        <w:rPr>
          <w:i/>
          <w:iCs/>
          <w:shd w:val="clear" w:color="auto" w:fill="FFFFFF"/>
        </w:rPr>
        <w:t>Sprog</w:t>
      </w:r>
      <w:r>
        <w:rPr>
          <w:shd w:val="clear" w:color="auto" w:fill="FFFFFF"/>
        </w:rPr>
        <w:t xml:space="preserve"> </w:t>
      </w:r>
    </w:p>
    <w:p w14:paraId="48230C4D" w14:textId="77777777" w:rsidR="00CB7A44" w:rsidRDefault="00CB7A44">
      <w:pPr>
        <w:pStyle w:val="NormalWeb"/>
        <w:numPr>
          <w:ilvl w:val="0"/>
          <w:numId w:val="101"/>
        </w:numPr>
      </w:pPr>
      <w:r>
        <w:rPr>
          <w:shd w:val="clear" w:color="auto" w:fill="FFFFFF"/>
        </w:rPr>
        <w:t xml:space="preserve">Klik på </w:t>
      </w:r>
      <w:r>
        <w:rPr>
          <w:i/>
          <w:iCs/>
          <w:shd w:val="clear" w:color="auto" w:fill="FFFFFF"/>
        </w:rPr>
        <w:t>OK</w:t>
      </w:r>
    </w:p>
    <w:p w14:paraId="039BAECF" w14:textId="77777777" w:rsidR="00CB7A44" w:rsidRDefault="00CB7A44">
      <w:pPr>
        <w:pStyle w:val="Overskrift2"/>
        <w:pageBreakBefore/>
        <w:tabs>
          <w:tab w:val="left" w:pos="540"/>
          <w:tab w:val="left" w:pos="720"/>
        </w:tabs>
      </w:pPr>
      <w:bookmarkStart w:id="205" w:name="_Ref278530528"/>
      <w:bookmarkStart w:id="206" w:name="_Ref278532939"/>
      <w:bookmarkStart w:id="207" w:name="_Toc156917096"/>
      <w:bookmarkStart w:id="208" w:name="__RefHeading__40421_1340682331"/>
      <w:r>
        <w:rPr>
          <w:iCs/>
          <w:szCs w:val="24"/>
          <w:shd w:val="clear" w:color="auto" w:fill="FFFFFF"/>
          <w:lang w:val="da-DK"/>
        </w:rPr>
        <w:lastRenderedPageBreak/>
        <w:t>Søg i referencedata</w:t>
      </w:r>
      <w:bookmarkEnd w:id="205"/>
      <w:bookmarkEnd w:id="206"/>
      <w:bookmarkEnd w:id="207"/>
    </w:p>
    <w:p w14:paraId="068DDD98" w14:textId="77777777" w:rsidR="00CB7A44" w:rsidRDefault="00CB7A44">
      <w:pPr>
        <w:pStyle w:val="NormalWeb"/>
        <w:numPr>
          <w:ilvl w:val="0"/>
          <w:numId w:val="73"/>
        </w:numPr>
      </w:pPr>
      <w:r>
        <w:rPr>
          <w:shd w:val="clear" w:color="auto" w:fill="FFFFFF"/>
        </w:rPr>
        <w:t xml:space="preserve">Klik på </w:t>
      </w:r>
      <w:r>
        <w:rPr>
          <w:i/>
          <w:iCs/>
          <w:shd w:val="clear" w:color="auto" w:fill="FFFFFF"/>
        </w:rPr>
        <w:t xml:space="preserve">Søg i referencedata </w:t>
      </w:r>
      <w:r>
        <w:rPr>
          <w:shd w:val="clear" w:color="auto" w:fill="FFFFFF"/>
        </w:rPr>
        <w:t xml:space="preserve">i </w:t>
      </w:r>
      <w:r w:rsidR="00EE53CC">
        <w:rPr>
          <w:shd w:val="clear" w:color="auto" w:fill="FFFFFF"/>
        </w:rPr>
        <w:t>menuen til venstre</w:t>
      </w:r>
    </w:p>
    <w:p w14:paraId="0B7AD202" w14:textId="77777777" w:rsidR="00CB7A44" w:rsidRDefault="00CB7A44">
      <w:pPr>
        <w:pStyle w:val="NormalWeb"/>
        <w:numPr>
          <w:ilvl w:val="0"/>
          <w:numId w:val="73"/>
        </w:numPr>
      </w:pPr>
      <w:r>
        <w:rPr>
          <w:shd w:val="clear" w:color="auto" w:fill="FFFFFF"/>
        </w:rPr>
        <w:t>Udfyld kriterierne</w:t>
      </w:r>
    </w:p>
    <w:p w14:paraId="01D75CA4" w14:textId="77777777" w:rsidR="00CB7A44" w:rsidRDefault="00CB7A44">
      <w:pPr>
        <w:pStyle w:val="NormalWeb"/>
        <w:numPr>
          <w:ilvl w:val="1"/>
          <w:numId w:val="73"/>
        </w:numPr>
      </w:pPr>
      <w:r>
        <w:rPr>
          <w:i/>
          <w:iCs/>
          <w:shd w:val="clear" w:color="auto" w:fill="FFFFFF"/>
        </w:rPr>
        <w:t xml:space="preserve">Referencedata </w:t>
      </w:r>
    </w:p>
    <w:p w14:paraId="3E099EC0" w14:textId="77777777" w:rsidR="00CB7A44" w:rsidRDefault="007274B2">
      <w:pPr>
        <w:pStyle w:val="NormalWeb"/>
        <w:numPr>
          <w:ilvl w:val="1"/>
          <w:numId w:val="73"/>
        </w:numPr>
      </w:pPr>
      <w:r>
        <w:rPr>
          <w:i/>
          <w:iCs/>
          <w:shd w:val="clear" w:color="auto" w:fill="FFFFFF"/>
        </w:rPr>
        <w:t>Svarfrist</w:t>
      </w:r>
    </w:p>
    <w:p w14:paraId="121BF4D0" w14:textId="77777777" w:rsidR="00CB7A44" w:rsidRDefault="00CB7A44">
      <w:pPr>
        <w:pStyle w:val="NormalWeb"/>
        <w:numPr>
          <w:ilvl w:val="1"/>
          <w:numId w:val="73"/>
        </w:numPr>
      </w:pPr>
      <w:r>
        <w:rPr>
          <w:i/>
          <w:iCs/>
          <w:shd w:val="clear" w:color="auto" w:fill="FFFFFF"/>
        </w:rPr>
        <w:t>Sprog</w:t>
      </w:r>
    </w:p>
    <w:p w14:paraId="558B7780" w14:textId="77777777" w:rsidR="00CB7A44" w:rsidRPr="002F19C5" w:rsidRDefault="00CB7A44">
      <w:pPr>
        <w:pStyle w:val="NormalWeb"/>
        <w:numPr>
          <w:ilvl w:val="0"/>
          <w:numId w:val="73"/>
        </w:numPr>
      </w:pPr>
      <w:r>
        <w:rPr>
          <w:shd w:val="clear" w:color="auto" w:fill="FFFFFF"/>
        </w:rPr>
        <w:t xml:space="preserve">Klik på </w:t>
      </w:r>
      <w:r>
        <w:rPr>
          <w:i/>
          <w:iCs/>
          <w:shd w:val="clear" w:color="auto" w:fill="FFFFFF"/>
        </w:rPr>
        <w:t>OK</w:t>
      </w:r>
    </w:p>
    <w:p w14:paraId="62743C38" w14:textId="77777777" w:rsidR="002F19C5" w:rsidRDefault="002F19C5" w:rsidP="002F19C5">
      <w:pPr>
        <w:pStyle w:val="NormalWeb"/>
        <w:ind w:left="720"/>
      </w:pPr>
    </w:p>
    <w:p w14:paraId="20371E91" w14:textId="68308CD0" w:rsidR="002F19C5" w:rsidRDefault="00760661" w:rsidP="002F19C5">
      <w:pPr>
        <w:keepNext/>
      </w:pPr>
      <w:r>
        <w:rPr>
          <w:noProof/>
          <w:sz w:val="24"/>
          <w:szCs w:val="24"/>
          <w:lang w:val="da-DK"/>
        </w:rPr>
        <w:drawing>
          <wp:inline distT="0" distB="0" distL="0" distR="0" wp14:anchorId="12ACC0B6" wp14:editId="0DD6C9DE">
            <wp:extent cx="6027420" cy="3071495"/>
            <wp:effectExtent l="0" t="0" r="0" b="0"/>
            <wp:docPr id="76" name="Billed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illede 76">
                      <a:extLst>
                        <a:ext uri="{C183D7F6-B498-43B3-948B-1728B52AA6E4}">
                          <adec:decorative xmlns:adec="http://schemas.microsoft.com/office/drawing/2017/decorative" val="1"/>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27420" cy="3071495"/>
                    </a:xfrm>
                    <a:prstGeom prst="rect">
                      <a:avLst/>
                    </a:prstGeom>
                    <a:solidFill>
                      <a:srgbClr val="FFFFFF"/>
                    </a:solidFill>
                    <a:ln>
                      <a:noFill/>
                    </a:ln>
                  </pic:spPr>
                </pic:pic>
              </a:graphicData>
            </a:graphic>
          </wp:inline>
        </w:drawing>
      </w:r>
    </w:p>
    <w:p w14:paraId="7D9C5B91" w14:textId="77777777" w:rsidR="00CB7A44" w:rsidRPr="001121B9" w:rsidRDefault="002F19C5" w:rsidP="002F19C5">
      <w:pPr>
        <w:pStyle w:val="Billedtekst"/>
        <w:rPr>
          <w:lang w:val="da-DK"/>
        </w:rPr>
      </w:pPr>
      <w:r w:rsidRPr="001121B9">
        <w:rPr>
          <w:lang w:val="da-DK"/>
        </w:rPr>
        <w:t xml:space="preserve">Figur </w:t>
      </w:r>
      <w:r>
        <w:fldChar w:fldCharType="begin"/>
      </w:r>
      <w:r w:rsidRPr="001121B9">
        <w:rPr>
          <w:lang w:val="da-DK"/>
        </w:rPr>
        <w:instrText xml:space="preserve"> STYLEREF 2 \s </w:instrText>
      </w:r>
      <w:r>
        <w:fldChar w:fldCharType="separate"/>
      </w:r>
      <w:r w:rsidR="00937527">
        <w:rPr>
          <w:noProof/>
          <w:lang w:val="da-DK"/>
        </w:rPr>
        <w:t>2.22</w:t>
      </w:r>
      <w:r>
        <w:fldChar w:fldCharType="end"/>
      </w:r>
      <w:r w:rsidRPr="001121B9">
        <w:rPr>
          <w:lang w:val="da-DK"/>
        </w:rPr>
        <w:noBreakHyphen/>
      </w:r>
      <w:r>
        <w:fldChar w:fldCharType="begin"/>
      </w:r>
      <w:r w:rsidRPr="001121B9">
        <w:rPr>
          <w:lang w:val="da-DK"/>
        </w:rPr>
        <w:instrText xml:space="preserve"> SEQ Figur \* ARABIC \s 2 </w:instrText>
      </w:r>
      <w:r>
        <w:fldChar w:fldCharType="separate"/>
      </w:r>
      <w:r w:rsidR="00937527">
        <w:rPr>
          <w:noProof/>
          <w:lang w:val="da-DK"/>
        </w:rPr>
        <w:t>1</w:t>
      </w:r>
      <w:r>
        <w:fldChar w:fldCharType="end"/>
      </w:r>
      <w:r w:rsidR="00CB7A44">
        <w:rPr>
          <w:szCs w:val="22"/>
          <w:lang w:val="da-DK"/>
        </w:rPr>
        <w:t xml:space="preserve">: </w:t>
      </w:r>
      <w:r w:rsidR="00CB7A44">
        <w:rPr>
          <w:szCs w:val="22"/>
          <w:shd w:val="clear" w:color="auto" w:fill="FFFFFF"/>
          <w:lang w:val="da-DK"/>
        </w:rPr>
        <w:t>Skærmbillede Søg i referencedata</w:t>
      </w:r>
    </w:p>
    <w:p w14:paraId="7271C109" w14:textId="77777777" w:rsidR="001C04FB" w:rsidRPr="001C04FB" w:rsidRDefault="001C04FB" w:rsidP="001C04FB">
      <w:pPr>
        <w:pStyle w:val="Overskrift2"/>
        <w:pageBreakBefore/>
        <w:tabs>
          <w:tab w:val="left" w:pos="540"/>
          <w:tab w:val="left" w:pos="720"/>
        </w:tabs>
        <w:rPr>
          <w:iCs/>
          <w:szCs w:val="24"/>
          <w:shd w:val="clear" w:color="auto" w:fill="FFFFFF"/>
          <w:lang w:val="da-DK"/>
        </w:rPr>
      </w:pPr>
      <w:bookmarkStart w:id="209" w:name="_Toc156917097"/>
      <w:r w:rsidRPr="001C04FB">
        <w:rPr>
          <w:iCs/>
          <w:szCs w:val="24"/>
          <w:shd w:val="clear" w:color="auto" w:fill="FFFFFF"/>
          <w:lang w:val="da-DK"/>
        </w:rPr>
        <w:lastRenderedPageBreak/>
        <w:t>Se valide KN-koder i EMCS</w:t>
      </w:r>
      <w:bookmarkEnd w:id="209"/>
    </w:p>
    <w:p w14:paraId="11075DC0" w14:textId="77777777" w:rsidR="001C04FB" w:rsidRDefault="001C04FB" w:rsidP="001C04FB">
      <w:pPr>
        <w:pStyle w:val="Default"/>
        <w:rPr>
          <w:sz w:val="20"/>
          <w:szCs w:val="20"/>
        </w:rPr>
      </w:pPr>
    </w:p>
    <w:p w14:paraId="62A43C61" w14:textId="77777777" w:rsidR="001C04FB" w:rsidRPr="001C04FB" w:rsidRDefault="001C04FB" w:rsidP="001C04FB">
      <w:pPr>
        <w:pStyle w:val="Default"/>
        <w:rPr>
          <w:rFonts w:ascii="Times New Roman" w:hAnsi="Times New Roman" w:cs="Times New Roman"/>
        </w:rPr>
      </w:pPr>
      <w:r w:rsidRPr="001C04FB">
        <w:rPr>
          <w:rFonts w:ascii="Times New Roman" w:hAnsi="Times New Roman" w:cs="Times New Roman"/>
        </w:rPr>
        <w:t xml:space="preserve">Hvis der ønskes udsøgning af KN-koder i EMCS vælges dette i feltet ”Referencedata”. </w:t>
      </w:r>
    </w:p>
    <w:p w14:paraId="51AD46D4" w14:textId="77777777" w:rsidR="001C04FB" w:rsidRPr="001C04FB" w:rsidRDefault="001C04FB" w:rsidP="001C04FB">
      <w:pPr>
        <w:pStyle w:val="Default"/>
        <w:rPr>
          <w:rFonts w:ascii="Times New Roman" w:hAnsi="Times New Roman" w:cs="Times New Roman"/>
        </w:rPr>
      </w:pPr>
    </w:p>
    <w:p w14:paraId="7F831AF0" w14:textId="77777777" w:rsidR="001C04FB" w:rsidRPr="001C04FB" w:rsidRDefault="001C04FB" w:rsidP="001C04FB">
      <w:pPr>
        <w:pStyle w:val="Default"/>
        <w:rPr>
          <w:rFonts w:ascii="Times New Roman" w:hAnsi="Times New Roman" w:cs="Times New Roman"/>
        </w:rPr>
      </w:pPr>
      <w:r w:rsidRPr="001C04FB">
        <w:rPr>
          <w:rFonts w:ascii="Times New Roman" w:hAnsi="Times New Roman" w:cs="Times New Roman"/>
        </w:rPr>
        <w:t xml:space="preserve">I søgefunktionaliteten i Referencedata, findes der en "skjult" kolonne kaldet "Ændringstype". </w:t>
      </w:r>
    </w:p>
    <w:p w14:paraId="63AD66EA" w14:textId="77777777" w:rsidR="001C04FB" w:rsidRPr="001C04FB" w:rsidRDefault="001C04FB" w:rsidP="001C04FB">
      <w:pPr>
        <w:pStyle w:val="Default"/>
        <w:rPr>
          <w:rFonts w:ascii="Times New Roman" w:hAnsi="Times New Roman" w:cs="Times New Roman"/>
        </w:rPr>
      </w:pPr>
      <w:r w:rsidRPr="001C04FB">
        <w:rPr>
          <w:rFonts w:ascii="Times New Roman" w:hAnsi="Times New Roman" w:cs="Times New Roman"/>
        </w:rPr>
        <w:t xml:space="preserve">Denne kolonne kommer frem når man placerer musen i øverste bar, der vises en pil. Klik på pilen, og på kolonner. Der vises muligheder for at få vist, eller ikke-vist kolonner. Se eksempel nedenfor. </w:t>
      </w:r>
    </w:p>
    <w:p w14:paraId="0E52176C" w14:textId="77777777" w:rsidR="001C04FB" w:rsidRPr="001C04FB" w:rsidRDefault="001C04FB" w:rsidP="001C04FB">
      <w:pPr>
        <w:pStyle w:val="Default"/>
        <w:rPr>
          <w:rFonts w:ascii="Times New Roman" w:hAnsi="Times New Roman" w:cs="Times New Roman"/>
        </w:rPr>
      </w:pPr>
      <w:r w:rsidRPr="001C04FB">
        <w:rPr>
          <w:rFonts w:ascii="Times New Roman" w:hAnsi="Times New Roman" w:cs="Times New Roman"/>
        </w:rPr>
        <w:t xml:space="preserve">Herfra vælges "Kolonner" -&gt; "Ændringstype". </w:t>
      </w:r>
    </w:p>
    <w:p w14:paraId="7E5939BC" w14:textId="77777777" w:rsidR="001C04FB" w:rsidRPr="001C04FB" w:rsidRDefault="001C04FB" w:rsidP="001C04FB">
      <w:pPr>
        <w:pStyle w:val="Default"/>
        <w:rPr>
          <w:rFonts w:ascii="Times New Roman" w:hAnsi="Times New Roman" w:cs="Times New Roman"/>
        </w:rPr>
      </w:pPr>
    </w:p>
    <w:p w14:paraId="4008E7A5" w14:textId="77777777" w:rsidR="001C04FB" w:rsidRPr="001C04FB" w:rsidRDefault="001C04FB" w:rsidP="001C04FB">
      <w:pPr>
        <w:pStyle w:val="Default"/>
        <w:rPr>
          <w:rFonts w:ascii="Times New Roman" w:hAnsi="Times New Roman" w:cs="Times New Roman"/>
        </w:rPr>
      </w:pPr>
      <w:r w:rsidRPr="001C04FB">
        <w:rPr>
          <w:rFonts w:ascii="Times New Roman" w:hAnsi="Times New Roman" w:cs="Times New Roman"/>
        </w:rPr>
        <w:t xml:space="preserve">Betydninger som anvendes i kolonnen "Ændringstype": </w:t>
      </w:r>
    </w:p>
    <w:p w14:paraId="30AB72A5" w14:textId="77777777" w:rsidR="001C04FB" w:rsidRPr="001C04FB" w:rsidRDefault="001C04FB" w:rsidP="001C04FB">
      <w:pPr>
        <w:pStyle w:val="Default"/>
        <w:rPr>
          <w:rFonts w:ascii="Times New Roman" w:hAnsi="Times New Roman" w:cs="Times New Roman"/>
        </w:rPr>
      </w:pPr>
    </w:p>
    <w:p w14:paraId="3C59E548" w14:textId="77777777" w:rsidR="001C04FB" w:rsidRPr="001C04FB" w:rsidRDefault="001C04FB" w:rsidP="001C04FB">
      <w:pPr>
        <w:pStyle w:val="Default"/>
        <w:numPr>
          <w:ilvl w:val="0"/>
          <w:numId w:val="138"/>
        </w:numPr>
        <w:spacing w:after="47"/>
        <w:rPr>
          <w:rFonts w:ascii="Times New Roman" w:hAnsi="Times New Roman" w:cs="Times New Roman"/>
        </w:rPr>
      </w:pPr>
      <w:r w:rsidRPr="001C04FB">
        <w:rPr>
          <w:rFonts w:ascii="Times New Roman" w:hAnsi="Times New Roman" w:cs="Times New Roman"/>
        </w:rPr>
        <w:t xml:space="preserve">C: </w:t>
      </w:r>
      <w:proofErr w:type="spellStart"/>
      <w:r w:rsidRPr="001C04FB">
        <w:rPr>
          <w:rFonts w:ascii="Times New Roman" w:hAnsi="Times New Roman" w:cs="Times New Roman"/>
        </w:rPr>
        <w:t>Create</w:t>
      </w:r>
      <w:proofErr w:type="spellEnd"/>
      <w:r w:rsidRPr="001C04FB">
        <w:rPr>
          <w:rFonts w:ascii="Times New Roman" w:hAnsi="Times New Roman" w:cs="Times New Roman"/>
        </w:rPr>
        <w:t xml:space="preserve"> </w:t>
      </w:r>
    </w:p>
    <w:p w14:paraId="5FBDBD9E" w14:textId="77777777" w:rsidR="001C04FB" w:rsidRPr="001C04FB" w:rsidRDefault="001C04FB" w:rsidP="001C04FB">
      <w:pPr>
        <w:pStyle w:val="Default"/>
        <w:numPr>
          <w:ilvl w:val="0"/>
          <w:numId w:val="138"/>
        </w:numPr>
        <w:spacing w:after="47"/>
        <w:rPr>
          <w:rFonts w:ascii="Times New Roman" w:hAnsi="Times New Roman" w:cs="Times New Roman"/>
        </w:rPr>
      </w:pPr>
      <w:r w:rsidRPr="001C04FB">
        <w:rPr>
          <w:rFonts w:ascii="Times New Roman" w:hAnsi="Times New Roman" w:cs="Times New Roman"/>
        </w:rPr>
        <w:t xml:space="preserve">U: Update </w:t>
      </w:r>
    </w:p>
    <w:p w14:paraId="0D2034A9" w14:textId="77777777" w:rsidR="001C04FB" w:rsidRPr="001C04FB" w:rsidRDefault="001C04FB" w:rsidP="001C04FB">
      <w:pPr>
        <w:pStyle w:val="Default"/>
        <w:numPr>
          <w:ilvl w:val="0"/>
          <w:numId w:val="138"/>
        </w:numPr>
        <w:rPr>
          <w:rFonts w:ascii="Times New Roman" w:hAnsi="Times New Roman" w:cs="Times New Roman"/>
        </w:rPr>
      </w:pPr>
      <w:r w:rsidRPr="001C04FB">
        <w:rPr>
          <w:rFonts w:ascii="Times New Roman" w:hAnsi="Times New Roman" w:cs="Times New Roman"/>
        </w:rPr>
        <w:t xml:space="preserve">I: </w:t>
      </w:r>
      <w:proofErr w:type="spellStart"/>
      <w:r w:rsidRPr="001C04FB">
        <w:rPr>
          <w:rFonts w:ascii="Times New Roman" w:hAnsi="Times New Roman" w:cs="Times New Roman"/>
        </w:rPr>
        <w:t>Invalidate</w:t>
      </w:r>
      <w:proofErr w:type="spellEnd"/>
      <w:r w:rsidRPr="001C04FB">
        <w:rPr>
          <w:rFonts w:ascii="Times New Roman" w:hAnsi="Times New Roman" w:cs="Times New Roman"/>
        </w:rPr>
        <w:t xml:space="preserve"> </w:t>
      </w:r>
    </w:p>
    <w:p w14:paraId="2790FE34" w14:textId="77777777" w:rsidR="001C04FB" w:rsidRDefault="001C04FB" w:rsidP="001C04FB">
      <w:pPr>
        <w:pStyle w:val="NormalText"/>
        <w:rPr>
          <w:sz w:val="24"/>
          <w:szCs w:val="24"/>
          <w:shd w:val="clear" w:color="auto" w:fill="FFFFFF"/>
          <w:lang w:val="da-DK"/>
        </w:rPr>
      </w:pPr>
    </w:p>
    <w:p w14:paraId="0074DD52" w14:textId="706C7270" w:rsidR="001C04FB" w:rsidRDefault="00760661" w:rsidP="001C04FB">
      <w:pPr>
        <w:pStyle w:val="NormalText"/>
        <w:rPr>
          <w:sz w:val="24"/>
          <w:szCs w:val="24"/>
          <w:shd w:val="clear" w:color="auto" w:fill="FFFFFF"/>
          <w:lang w:val="da-DK"/>
        </w:rPr>
      </w:pPr>
      <w:r w:rsidRPr="001C04FB">
        <w:rPr>
          <w:noProof/>
          <w:sz w:val="24"/>
          <w:szCs w:val="24"/>
          <w:shd w:val="clear" w:color="auto" w:fill="FFFFFF"/>
          <w:lang w:val="en-US" w:eastAsia="en-US"/>
        </w:rPr>
        <w:drawing>
          <wp:inline distT="0" distB="0" distL="0" distR="0" wp14:anchorId="0869D3AC" wp14:editId="040B01C6">
            <wp:extent cx="6033770" cy="2710815"/>
            <wp:effectExtent l="0" t="0" r="0" b="0"/>
            <wp:docPr id="77" name="Billed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Billede 79">
                      <a:extLst>
                        <a:ext uri="{C183D7F6-B498-43B3-948B-1728B52AA6E4}">
                          <adec:decorative xmlns:adec="http://schemas.microsoft.com/office/drawing/2017/decorative" val="1"/>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33770" cy="2710815"/>
                    </a:xfrm>
                    <a:prstGeom prst="rect">
                      <a:avLst/>
                    </a:prstGeom>
                    <a:noFill/>
                    <a:ln>
                      <a:noFill/>
                    </a:ln>
                  </pic:spPr>
                </pic:pic>
              </a:graphicData>
            </a:graphic>
          </wp:inline>
        </w:drawing>
      </w:r>
    </w:p>
    <w:p w14:paraId="1E5B50C2" w14:textId="77777777" w:rsidR="001C04FB" w:rsidRDefault="001C04FB" w:rsidP="001C04FB">
      <w:pPr>
        <w:pStyle w:val="NormalText"/>
        <w:rPr>
          <w:sz w:val="24"/>
          <w:szCs w:val="24"/>
          <w:shd w:val="clear" w:color="auto" w:fill="FFFFFF"/>
          <w:lang w:val="da-DK"/>
        </w:rPr>
      </w:pPr>
    </w:p>
    <w:p w14:paraId="3035DE46" w14:textId="1EC967A8" w:rsidR="001C04FB" w:rsidRDefault="00760661" w:rsidP="001C04FB">
      <w:pPr>
        <w:pStyle w:val="NormalText"/>
        <w:rPr>
          <w:sz w:val="24"/>
          <w:szCs w:val="24"/>
          <w:shd w:val="clear" w:color="auto" w:fill="FFFFFF"/>
          <w:lang w:val="da-DK"/>
        </w:rPr>
      </w:pPr>
      <w:r w:rsidRPr="001C04FB">
        <w:rPr>
          <w:noProof/>
          <w:sz w:val="24"/>
          <w:szCs w:val="24"/>
          <w:shd w:val="clear" w:color="auto" w:fill="FFFFFF"/>
          <w:lang w:val="en-US" w:eastAsia="en-US"/>
        </w:rPr>
        <w:lastRenderedPageBreak/>
        <w:drawing>
          <wp:inline distT="0" distB="0" distL="0" distR="0" wp14:anchorId="5EEA20E2" wp14:editId="354FBE48">
            <wp:extent cx="6027420" cy="2691765"/>
            <wp:effectExtent l="0" t="0" r="0" b="0"/>
            <wp:docPr id="78" name="Billed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Billede 80">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27420" cy="2691765"/>
                    </a:xfrm>
                    <a:prstGeom prst="rect">
                      <a:avLst/>
                    </a:prstGeom>
                    <a:noFill/>
                    <a:ln>
                      <a:noFill/>
                    </a:ln>
                  </pic:spPr>
                </pic:pic>
              </a:graphicData>
            </a:graphic>
          </wp:inline>
        </w:drawing>
      </w:r>
    </w:p>
    <w:p w14:paraId="1D9CE076" w14:textId="77777777" w:rsidR="00CB7A44" w:rsidRDefault="00CB7A44">
      <w:pPr>
        <w:pStyle w:val="NormalText"/>
        <w:rPr>
          <w:sz w:val="24"/>
          <w:szCs w:val="24"/>
          <w:shd w:val="clear" w:color="auto" w:fill="FFFFFF"/>
          <w:lang w:val="da-DK"/>
        </w:rPr>
      </w:pPr>
    </w:p>
    <w:p w14:paraId="265BD377" w14:textId="77777777" w:rsidR="00CB7A44" w:rsidRDefault="00CB7A44">
      <w:pPr>
        <w:pStyle w:val="Overskrift2"/>
        <w:pageBreakBefore/>
        <w:tabs>
          <w:tab w:val="left" w:pos="540"/>
          <w:tab w:val="left" w:pos="720"/>
        </w:tabs>
      </w:pPr>
      <w:bookmarkStart w:id="210" w:name="__RefHeading__40423_1340682331"/>
      <w:bookmarkStart w:id="211" w:name="goog-gtc-unit-943"/>
      <w:bookmarkStart w:id="212" w:name="_Toc156917098"/>
      <w:bookmarkEnd w:id="210"/>
      <w:bookmarkEnd w:id="211"/>
      <w:r>
        <w:rPr>
          <w:iCs/>
          <w:szCs w:val="24"/>
          <w:shd w:val="clear" w:color="auto" w:fill="FFFFFF"/>
          <w:lang w:val="da-DK"/>
        </w:rPr>
        <w:lastRenderedPageBreak/>
        <w:t>SEED autorisation</w:t>
      </w:r>
      <w:bookmarkEnd w:id="212"/>
    </w:p>
    <w:p w14:paraId="2BCC4E17" w14:textId="77777777" w:rsidR="00CB7A44" w:rsidRDefault="00CB7A44">
      <w:pPr>
        <w:pStyle w:val="NormalWeb"/>
        <w:numPr>
          <w:ilvl w:val="0"/>
          <w:numId w:val="130"/>
        </w:numPr>
      </w:pPr>
      <w:r>
        <w:rPr>
          <w:shd w:val="clear" w:color="auto" w:fill="FFFFFF"/>
        </w:rPr>
        <w:t xml:space="preserve">Klik på </w:t>
      </w:r>
      <w:r>
        <w:rPr>
          <w:i/>
          <w:iCs/>
          <w:shd w:val="clear" w:color="auto" w:fill="FFFFFF"/>
        </w:rPr>
        <w:t xml:space="preserve">SEED autorisation </w:t>
      </w:r>
      <w:r>
        <w:rPr>
          <w:shd w:val="clear" w:color="auto" w:fill="FFFFFF"/>
        </w:rPr>
        <w:t xml:space="preserve">i </w:t>
      </w:r>
      <w:r w:rsidR="00EE53CC">
        <w:rPr>
          <w:shd w:val="clear" w:color="auto" w:fill="FFFFFF"/>
        </w:rPr>
        <w:t>menuen til venstre</w:t>
      </w:r>
      <w:r>
        <w:rPr>
          <w:shd w:val="clear" w:color="auto" w:fill="FFFFFF"/>
        </w:rPr>
        <w:t xml:space="preserve"> for at se detaljer om autorisation for den aktuelle bruger </w:t>
      </w:r>
    </w:p>
    <w:p w14:paraId="57DC9FFC" w14:textId="503D79C2" w:rsidR="002F19C5" w:rsidRDefault="00760661" w:rsidP="002F19C5">
      <w:pPr>
        <w:pStyle w:val="NormalWeb"/>
        <w:keepNext/>
      </w:pPr>
      <w:r>
        <w:rPr>
          <w:noProof/>
        </w:rPr>
        <w:drawing>
          <wp:inline distT="0" distB="0" distL="0" distR="0" wp14:anchorId="56FC6F2B" wp14:editId="4F439038">
            <wp:extent cx="6027420" cy="3071495"/>
            <wp:effectExtent l="0" t="0" r="0" b="0"/>
            <wp:docPr id="79" name="Billed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illede 79">
                      <a:extLst>
                        <a:ext uri="{C183D7F6-B498-43B3-948B-1728B52AA6E4}">
                          <adec:decorative xmlns:adec="http://schemas.microsoft.com/office/drawing/2017/decorative" val="1"/>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27420" cy="3071495"/>
                    </a:xfrm>
                    <a:prstGeom prst="rect">
                      <a:avLst/>
                    </a:prstGeom>
                    <a:solidFill>
                      <a:srgbClr val="FFFFFF"/>
                    </a:solidFill>
                    <a:ln>
                      <a:noFill/>
                    </a:ln>
                  </pic:spPr>
                </pic:pic>
              </a:graphicData>
            </a:graphic>
          </wp:inline>
        </w:drawing>
      </w:r>
    </w:p>
    <w:p w14:paraId="45F25DA7" w14:textId="77777777" w:rsidR="00CB7A44" w:rsidRDefault="002F19C5" w:rsidP="003E4E50">
      <w:pPr>
        <w:pStyle w:val="Billedtekst"/>
        <w:rPr>
          <w:szCs w:val="22"/>
          <w:lang w:val="da-DK"/>
        </w:rPr>
      </w:pPr>
      <w:proofErr w:type="spellStart"/>
      <w:r>
        <w:t>Figur</w:t>
      </w:r>
      <w:proofErr w:type="spellEnd"/>
      <w:r>
        <w:t xml:space="preserve"> </w:t>
      </w:r>
      <w:r>
        <w:fldChar w:fldCharType="begin"/>
      </w:r>
      <w:r>
        <w:instrText xml:space="preserve"> STYLEREF 2 \s </w:instrText>
      </w:r>
      <w:r>
        <w:fldChar w:fldCharType="separate"/>
      </w:r>
      <w:r w:rsidR="00937527">
        <w:rPr>
          <w:noProof/>
        </w:rPr>
        <w:t>2.24</w:t>
      </w:r>
      <w:r>
        <w:fldChar w:fldCharType="end"/>
      </w:r>
      <w:r>
        <w:noBreakHyphen/>
      </w:r>
      <w:r>
        <w:fldChar w:fldCharType="begin"/>
      </w:r>
      <w:r>
        <w:instrText xml:space="preserve"> SEQ Figur \* ARABIC \s 2 </w:instrText>
      </w:r>
      <w:r>
        <w:fldChar w:fldCharType="separate"/>
      </w:r>
      <w:r w:rsidR="00937527">
        <w:rPr>
          <w:noProof/>
        </w:rPr>
        <w:t>1</w:t>
      </w:r>
      <w:r>
        <w:fldChar w:fldCharType="end"/>
      </w:r>
      <w:r w:rsidR="00CB7A44">
        <w:rPr>
          <w:szCs w:val="22"/>
          <w:lang w:val="da-DK"/>
        </w:rPr>
        <w:t>: Skærmbillede SEED autorisation</w:t>
      </w:r>
      <w:bookmarkStart w:id="213" w:name="__RefHeading__25024_537186038"/>
      <w:bookmarkStart w:id="214" w:name="goog-gtc-unit-948"/>
      <w:bookmarkStart w:id="215" w:name="__RefHeading__40485_1340682331"/>
      <w:bookmarkStart w:id="216" w:name="__RefHeading__40487_1340682331"/>
      <w:bookmarkStart w:id="217" w:name="__RefHeading__40489_1340682331"/>
      <w:bookmarkStart w:id="218" w:name="goog-gtc-unit-9731"/>
      <w:bookmarkStart w:id="219" w:name="goog-gtc-unit-9761"/>
      <w:bookmarkStart w:id="220" w:name="goog-gtc-unit-9781"/>
      <w:bookmarkStart w:id="221" w:name="__RefHeading__40491_1340682331"/>
      <w:bookmarkStart w:id="222" w:name="__RefHeading__25032_537186038"/>
      <w:bookmarkStart w:id="223" w:name="goog-gtc-unit-9871"/>
      <w:bookmarkStart w:id="224" w:name="goog-gtc-unit-9892"/>
      <w:bookmarkStart w:id="225" w:name="__RefHeading__40495_1340682331"/>
      <w:bookmarkStart w:id="226" w:name="__RefHeading__40497_1340682331"/>
      <w:bookmarkStart w:id="227" w:name="goog-gtc-unit-1002"/>
      <w:bookmarkStart w:id="228" w:name="__RefHeading__40499_1340682331"/>
      <w:bookmarkStart w:id="229" w:name="__RefHeading__40505_1340682331"/>
      <w:bookmarkStart w:id="230" w:name="__RefHeading__40529_1340682331"/>
      <w:bookmarkStart w:id="231" w:name="__RefHeading__25038_537186038"/>
      <w:bookmarkStart w:id="232" w:name="__RefHeading__25040_537186038"/>
      <w:bookmarkStart w:id="233" w:name="__RefHeading__25044_537186038"/>
      <w:bookmarkStart w:id="234" w:name="__RefHeading__25056_537186038"/>
      <w:bookmarkStart w:id="235" w:name="__RefHeading__40557_1340682331"/>
      <w:bookmarkStart w:id="236" w:name="__RefHeading__25058_537186038"/>
      <w:bookmarkStart w:id="237" w:name="__RefHeading__40561_1340682331"/>
      <w:bookmarkStart w:id="238" w:name="__RefHeading__40563_1340682331"/>
      <w:bookmarkStart w:id="239" w:name="__RefHeading__25060_537186038"/>
      <w:bookmarkStart w:id="240" w:name="__RefHeading__40427_1340682331"/>
      <w:bookmarkStart w:id="241" w:name="__RefHeading__25026_537186038"/>
      <w:bookmarkStart w:id="242" w:name="goog-gtc-unit-958"/>
      <w:bookmarkStart w:id="243" w:name="__RefHeading__40431_1340682331"/>
      <w:bookmarkStart w:id="244" w:name="__RefHeading__40433_1340682331"/>
      <w:bookmarkStart w:id="245" w:name="goog-gtc-unit-981"/>
      <w:bookmarkStart w:id="246" w:name="__RefHeading__40435_1340682331"/>
      <w:bookmarkStart w:id="247" w:name="__RefHeading__40437_1340682331"/>
      <w:bookmarkStart w:id="248" w:name="__RefHeading__25028_537186038"/>
      <w:bookmarkStart w:id="249" w:name="goog-gtc-unit-995"/>
      <w:bookmarkStart w:id="250" w:name="__RefHeading__40441_1340682331"/>
      <w:bookmarkStart w:id="251" w:name="__RefHeading__40443_1340682331"/>
      <w:bookmarkStart w:id="252" w:name="__RefHeading__25030_537186038"/>
      <w:bookmarkStart w:id="253" w:name="goog-gtc-unit-1025"/>
      <w:bookmarkStart w:id="254" w:name="__RefHeading__40447_1340682331"/>
      <w:bookmarkStart w:id="255" w:name="__RefHeading__40471_1340682331"/>
      <w:bookmarkStart w:id="256" w:name="__RefHeading__40473_1340682331"/>
      <w:bookmarkStart w:id="257" w:name="__RefHeading__40475_1340682331"/>
      <w:bookmarkStart w:id="258" w:name="__RefHeading__40477_1340682331"/>
      <w:bookmarkStart w:id="259" w:name="__RefHeading__40479_1340682331"/>
      <w:bookmarkStart w:id="260" w:name="__RefHeading__40481_1340682331"/>
      <w:bookmarkStart w:id="261" w:name="__RefHeading__40483_1340682331"/>
      <w:bookmarkStart w:id="262" w:name="goog-gtc-unit-9481"/>
      <w:bookmarkStart w:id="263" w:name="__RefHeading__40567_1340682331"/>
      <w:bookmarkStart w:id="264" w:name="__RefHeading__40569_1340682331"/>
      <w:bookmarkStart w:id="265" w:name="__RefHeading__40571_1340682331"/>
      <w:bookmarkStart w:id="266" w:name="__RefHeading__40573_1340682331"/>
      <w:bookmarkStart w:id="267" w:name="__RefHeading__40575_1340682331"/>
      <w:bookmarkStart w:id="268" w:name="__RefHeading__40577_1340682331"/>
      <w:bookmarkStart w:id="269" w:name="__RefHeading__40493_13406823311"/>
      <w:bookmarkStart w:id="270" w:name="__RefHeading__25062_537186038"/>
      <w:bookmarkStart w:id="271" w:name="__RefHeading__40581_1340682331"/>
      <w:bookmarkStart w:id="272" w:name="__RefHeading__40583_1340682331"/>
      <w:bookmarkStart w:id="273" w:name="__RefHeading__40585_1340682331"/>
      <w:bookmarkStart w:id="274" w:name="__RefHeading__40587_1340682331"/>
      <w:bookmarkStart w:id="275" w:name="__RefHeading__40589_1340682331"/>
      <w:bookmarkStart w:id="276" w:name="__RefHeading__25064_537186038"/>
      <w:bookmarkStart w:id="277" w:name="DDE_LINK"/>
      <w:bookmarkStart w:id="278" w:name="__RefHeading__25066_537186038"/>
      <w:bookmarkStart w:id="279" w:name="__RefHeading__25070_537186038"/>
      <w:bookmarkStart w:id="280" w:name="__RefHeading__25072_537186038"/>
      <w:bookmarkStart w:id="281" w:name="__RefHeading__25074_537186038"/>
      <w:bookmarkStart w:id="282" w:name="__RefHeading__25080_537186038"/>
      <w:bookmarkStart w:id="283" w:name="__RefHeading__40609_1340682331"/>
      <w:bookmarkStart w:id="284" w:name="__RefHeading__40611_1340682331"/>
      <w:bookmarkStart w:id="285" w:name="__RefHeading__25082_537186038"/>
      <w:bookmarkStart w:id="286" w:name="__RefHeading__25084_537186038"/>
      <w:bookmarkEnd w:id="45"/>
      <w:bookmarkEnd w:id="61"/>
      <w:bookmarkEnd w:id="67"/>
      <w:bookmarkEnd w:id="68"/>
      <w:bookmarkEnd w:id="186"/>
      <w:bookmarkEnd w:id="208"/>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7DFF9C64" w14:textId="77777777" w:rsidR="00883F96" w:rsidRPr="00883F96" w:rsidRDefault="00883F96" w:rsidP="00883F96">
      <w:pPr>
        <w:pStyle w:val="NormalText"/>
        <w:rPr>
          <w:lang w:val="da-DK"/>
        </w:rPr>
      </w:pPr>
    </w:p>
    <w:sectPr w:rsidR="00883F96" w:rsidRPr="00883F96">
      <w:headerReference w:type="default" r:id="rId89"/>
      <w:footerReference w:type="default" r:id="rId90"/>
      <w:pgSz w:w="11906" w:h="16838"/>
      <w:pgMar w:top="1134" w:right="1418" w:bottom="1134"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46F15" w14:textId="77777777" w:rsidR="00902677" w:rsidRDefault="00902677">
      <w:r>
        <w:separator/>
      </w:r>
    </w:p>
  </w:endnote>
  <w:endnote w:type="continuationSeparator" w:id="0">
    <w:p w14:paraId="7A1ACB2A" w14:textId="77777777" w:rsidR="00902677" w:rsidRDefault="00902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horndale AMT">
    <w:altName w:val="Yu Gothic"/>
    <w:charset w:val="80"/>
    <w:family w:val="roman"/>
    <w:pitch w:val="variable"/>
  </w:font>
  <w:font w:name="Albany AMT">
    <w:altName w:val="Arial"/>
    <w:charset w:val="00"/>
    <w:family w:val="swiss"/>
    <w:pitch w:val="variable"/>
  </w:font>
  <w:font w:name="Lucidasans">
    <w:altName w:val="Arial Unicode MS"/>
    <w:charset w:val="80"/>
    <w:family w:val="auto"/>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3" w:type="dxa"/>
      <w:tblLayout w:type="fixed"/>
      <w:tblCellMar>
        <w:left w:w="0" w:type="dxa"/>
        <w:right w:w="0" w:type="dxa"/>
      </w:tblCellMar>
      <w:tblLook w:val="0000" w:firstRow="0" w:lastRow="0" w:firstColumn="0" w:lastColumn="0" w:noHBand="0" w:noVBand="0"/>
    </w:tblPr>
    <w:tblGrid>
      <w:gridCol w:w="1701"/>
      <w:gridCol w:w="6804"/>
      <w:gridCol w:w="1711"/>
    </w:tblGrid>
    <w:tr w:rsidR="00883F96" w14:paraId="102A61AC" w14:textId="77777777">
      <w:tc>
        <w:tcPr>
          <w:tcW w:w="1701" w:type="dxa"/>
          <w:tcBorders>
            <w:top w:val="single" w:sz="2" w:space="0" w:color="000000"/>
            <w:left w:val="single" w:sz="2" w:space="0" w:color="000000"/>
            <w:bottom w:val="single" w:sz="2" w:space="0" w:color="000000"/>
          </w:tcBorders>
          <w:shd w:val="clear" w:color="auto" w:fill="auto"/>
        </w:tcPr>
        <w:p w14:paraId="0CD4B2BB" w14:textId="07572D8F" w:rsidR="00883F96" w:rsidRDefault="00883F96">
          <w:pPr>
            <w:pStyle w:val="Sidefod"/>
            <w:tabs>
              <w:tab w:val="clear" w:pos="4153"/>
              <w:tab w:val="clear" w:pos="8306"/>
            </w:tabs>
            <w:spacing w:before="60" w:after="60"/>
            <w:ind w:left="113" w:right="113"/>
            <w:rPr>
              <w:b/>
              <w:sz w:val="18"/>
              <w:lang w:val="da-DK" w:eastAsia="da-DK"/>
            </w:rPr>
          </w:pPr>
          <w:r>
            <w:rPr>
              <w:b/>
              <w:sz w:val="18"/>
              <w:lang w:val="da-DK" w:eastAsia="da-DK"/>
            </w:rPr>
            <w:t>Udgivelsesdato:</w:t>
          </w:r>
          <w:r>
            <w:rPr>
              <w:lang w:val="da-DK" w:eastAsia="da-DK"/>
            </w:rPr>
            <w:br/>
          </w:r>
          <w:r>
            <w:rPr>
              <w:lang w:val="da-DK" w:eastAsia="da-DK"/>
            </w:rPr>
            <w:fldChar w:fldCharType="begin"/>
          </w:r>
          <w:r>
            <w:rPr>
              <w:lang w:val="da-DK" w:eastAsia="da-DK"/>
            </w:rPr>
            <w:instrText xml:space="preserve"> DATE \@"dd-MM-yyyy" </w:instrText>
          </w:r>
          <w:r>
            <w:rPr>
              <w:lang w:val="da-DK" w:eastAsia="da-DK"/>
            </w:rPr>
            <w:fldChar w:fldCharType="separate"/>
          </w:r>
          <w:r w:rsidR="00D060DE">
            <w:rPr>
              <w:noProof/>
              <w:lang w:val="da-DK" w:eastAsia="da-DK"/>
            </w:rPr>
            <w:t>29-01-2024</w:t>
          </w:r>
          <w:r>
            <w:rPr>
              <w:lang w:val="da-DK" w:eastAsia="da-DK"/>
            </w:rPr>
            <w:fldChar w:fldCharType="end"/>
          </w:r>
        </w:p>
      </w:tc>
      <w:tc>
        <w:tcPr>
          <w:tcW w:w="6804" w:type="dxa"/>
          <w:tcBorders>
            <w:top w:val="single" w:sz="2" w:space="0" w:color="000000"/>
            <w:left w:val="single" w:sz="2" w:space="0" w:color="000000"/>
            <w:bottom w:val="single" w:sz="2" w:space="0" w:color="000000"/>
          </w:tcBorders>
          <w:shd w:val="clear" w:color="auto" w:fill="auto"/>
        </w:tcPr>
        <w:p w14:paraId="56D95AF1" w14:textId="77777777" w:rsidR="00883F96" w:rsidRPr="001121B9" w:rsidRDefault="00883F96">
          <w:pPr>
            <w:pStyle w:val="Sidefod"/>
            <w:tabs>
              <w:tab w:val="clear" w:pos="4153"/>
              <w:tab w:val="clear" w:pos="8306"/>
            </w:tabs>
            <w:spacing w:before="60" w:after="60"/>
            <w:ind w:left="113" w:right="113"/>
            <w:rPr>
              <w:lang w:val="da-DK"/>
            </w:rPr>
          </w:pPr>
          <w:r>
            <w:rPr>
              <w:b/>
              <w:sz w:val="18"/>
              <w:lang w:val="da-DK" w:eastAsia="da-DK"/>
            </w:rPr>
            <w:t>Dokument navn:</w:t>
          </w:r>
          <w:r>
            <w:rPr>
              <w:lang w:val="da-DK" w:eastAsia="da-DK"/>
            </w:rPr>
            <w:br/>
          </w:r>
          <w:r>
            <w:rPr>
              <w:lang w:val="da-DK" w:eastAsia="da-DK"/>
            </w:rPr>
            <w:fldChar w:fldCharType="begin"/>
          </w:r>
          <w:r>
            <w:rPr>
              <w:lang w:val="da-DK" w:eastAsia="da-DK"/>
            </w:rPr>
            <w:instrText xml:space="preserve"> FILENAME </w:instrText>
          </w:r>
          <w:r>
            <w:rPr>
              <w:lang w:val="da-DK" w:eastAsia="da-DK"/>
            </w:rPr>
            <w:fldChar w:fldCharType="separate"/>
          </w:r>
          <w:r w:rsidR="00937527">
            <w:rPr>
              <w:noProof/>
              <w:lang w:val="da-DK" w:eastAsia="da-DK"/>
            </w:rPr>
            <w:t>D 10 EMCS Brugervejledning Virksomhedsdel_EMCS 4.1 v 1.0</w:t>
          </w:r>
          <w:r>
            <w:rPr>
              <w:lang w:val="da-DK" w:eastAsia="da-DK"/>
            </w:rPr>
            <w:fldChar w:fldCharType="end"/>
          </w:r>
          <w:r>
            <w:rPr>
              <w:lang w:val="da-DK" w:eastAsia="da-DK"/>
            </w:rPr>
            <w:t xml:space="preserve"> </w:t>
          </w:r>
        </w:p>
      </w:tc>
      <w:tc>
        <w:tcPr>
          <w:tcW w:w="1711" w:type="dxa"/>
          <w:tcBorders>
            <w:top w:val="single" w:sz="2" w:space="0" w:color="000000"/>
            <w:left w:val="single" w:sz="2" w:space="0" w:color="000000"/>
            <w:bottom w:val="single" w:sz="2" w:space="0" w:color="000000"/>
            <w:right w:val="single" w:sz="2" w:space="0" w:color="000000"/>
          </w:tcBorders>
          <w:shd w:val="clear" w:color="auto" w:fill="auto"/>
        </w:tcPr>
        <w:p w14:paraId="6B82B36E" w14:textId="77777777" w:rsidR="00883F96" w:rsidRDefault="00883F96">
          <w:pPr>
            <w:pStyle w:val="Sidefod"/>
            <w:tabs>
              <w:tab w:val="clear" w:pos="4153"/>
              <w:tab w:val="clear" w:pos="8306"/>
            </w:tabs>
            <w:spacing w:before="60" w:after="60"/>
            <w:ind w:left="113" w:right="113"/>
          </w:pPr>
          <w:r>
            <w:rPr>
              <w:b/>
              <w:sz w:val="18"/>
            </w:rPr>
            <w:t>Side:</w:t>
          </w:r>
          <w:r>
            <w:br/>
          </w:r>
          <w:r>
            <w:rPr>
              <w:rStyle w:val="Sidetal"/>
            </w:rPr>
            <w:fldChar w:fldCharType="begin"/>
          </w:r>
          <w:r>
            <w:rPr>
              <w:rStyle w:val="Sidetal"/>
            </w:rPr>
            <w:instrText xml:space="preserve"> PAGE </w:instrText>
          </w:r>
          <w:r>
            <w:rPr>
              <w:rStyle w:val="Sidetal"/>
            </w:rPr>
            <w:fldChar w:fldCharType="separate"/>
          </w:r>
          <w:r w:rsidR="00937527">
            <w:rPr>
              <w:rStyle w:val="Sidetal"/>
              <w:noProof/>
            </w:rPr>
            <w:t>22</w:t>
          </w:r>
          <w:r>
            <w:rPr>
              <w:rStyle w:val="Sidetal"/>
            </w:rPr>
            <w:fldChar w:fldCharType="end"/>
          </w:r>
          <w:r>
            <w:rPr>
              <w:rStyle w:val="Sidetal"/>
            </w:rPr>
            <w:t xml:space="preserve"> </w:t>
          </w:r>
          <w:r>
            <w:rPr>
              <w:rStyle w:val="Sidetal"/>
              <w:lang w:val="da-DK" w:eastAsia="da-DK"/>
            </w:rPr>
            <w:t>af</w:t>
          </w:r>
          <w:r>
            <w:rPr>
              <w:rStyle w:val="Sidetal"/>
            </w:rPr>
            <w:t xml:space="preserve"> </w:t>
          </w:r>
          <w:r>
            <w:rPr>
              <w:rStyle w:val="Sidetal"/>
            </w:rPr>
            <w:fldChar w:fldCharType="begin"/>
          </w:r>
          <w:r>
            <w:rPr>
              <w:rStyle w:val="Sidetal"/>
            </w:rPr>
            <w:instrText xml:space="preserve"> NUMPAGES \* ARABIC </w:instrText>
          </w:r>
          <w:r>
            <w:rPr>
              <w:rStyle w:val="Sidetal"/>
            </w:rPr>
            <w:fldChar w:fldCharType="separate"/>
          </w:r>
          <w:r w:rsidR="00937527">
            <w:rPr>
              <w:rStyle w:val="Sidetal"/>
              <w:noProof/>
            </w:rPr>
            <w:t>86</w:t>
          </w:r>
          <w:r>
            <w:rPr>
              <w:rStyle w:val="Sidetal"/>
            </w:rPr>
            <w:fldChar w:fldCharType="end"/>
          </w:r>
        </w:p>
      </w:tc>
    </w:tr>
  </w:tbl>
  <w:p w14:paraId="44F1CDBD" w14:textId="77777777" w:rsidR="00883F96" w:rsidRDefault="00883F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59D2B" w14:textId="77777777" w:rsidR="00902677" w:rsidRDefault="00902677">
      <w:r>
        <w:separator/>
      </w:r>
    </w:p>
  </w:footnote>
  <w:footnote w:type="continuationSeparator" w:id="0">
    <w:p w14:paraId="617EDC22" w14:textId="77777777" w:rsidR="00902677" w:rsidRDefault="009026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Layout w:type="fixed"/>
      <w:tblCellMar>
        <w:left w:w="0" w:type="dxa"/>
        <w:right w:w="0" w:type="dxa"/>
      </w:tblCellMar>
      <w:tblLook w:val="0000" w:firstRow="0" w:lastRow="0" w:firstColumn="0" w:lastColumn="0" w:noHBand="0" w:noVBand="0"/>
    </w:tblPr>
    <w:tblGrid>
      <w:gridCol w:w="2268"/>
      <w:gridCol w:w="5033"/>
      <w:gridCol w:w="2932"/>
    </w:tblGrid>
    <w:tr w:rsidR="00883F96" w:rsidRPr="00D060DE" w14:paraId="554C1646" w14:textId="77777777">
      <w:trPr>
        <w:cantSplit/>
        <w:trHeight w:val="263"/>
      </w:trPr>
      <w:tc>
        <w:tcPr>
          <w:tcW w:w="2268" w:type="dxa"/>
          <w:vMerge w:val="restart"/>
          <w:tcBorders>
            <w:top w:val="single" w:sz="6" w:space="0" w:color="000000"/>
            <w:left w:val="single" w:sz="6" w:space="0" w:color="000000"/>
            <w:bottom w:val="single" w:sz="6" w:space="0" w:color="000000"/>
          </w:tcBorders>
          <w:shd w:val="clear" w:color="auto" w:fill="auto"/>
          <w:vAlign w:val="center"/>
        </w:tcPr>
        <w:p w14:paraId="3E8F9463" w14:textId="72B71777" w:rsidR="00883F96" w:rsidRDefault="00760661">
          <w:pPr>
            <w:pStyle w:val="Sidehoved"/>
            <w:tabs>
              <w:tab w:val="clear" w:pos="4153"/>
              <w:tab w:val="clear" w:pos="8306"/>
            </w:tabs>
            <w:spacing w:before="60" w:after="60"/>
            <w:jc w:val="center"/>
            <w:rPr>
              <w:b/>
              <w:smallCaps/>
              <w:sz w:val="34"/>
              <w:lang w:val="en-US"/>
            </w:rPr>
          </w:pPr>
          <w:r>
            <w:rPr>
              <w:noProof/>
            </w:rPr>
            <w:drawing>
              <wp:inline distT="0" distB="0" distL="0" distR="0" wp14:anchorId="45373C0C" wp14:editId="7A62C26D">
                <wp:extent cx="1435735" cy="379730"/>
                <wp:effectExtent l="0" t="0" r="0" b="0"/>
                <wp:docPr id="80" name="Billed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illede 8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5735" cy="379730"/>
                        </a:xfrm>
                        <a:prstGeom prst="rect">
                          <a:avLst/>
                        </a:prstGeom>
                        <a:solidFill>
                          <a:srgbClr val="FFFFFF">
                            <a:alpha val="0"/>
                          </a:srgbClr>
                        </a:solidFill>
                        <a:ln>
                          <a:noFill/>
                        </a:ln>
                      </pic:spPr>
                    </pic:pic>
                  </a:graphicData>
                </a:graphic>
              </wp:inline>
            </w:drawing>
          </w:r>
        </w:p>
      </w:tc>
      <w:tc>
        <w:tcPr>
          <w:tcW w:w="5033" w:type="dxa"/>
          <w:vMerge w:val="restart"/>
          <w:tcBorders>
            <w:top w:val="single" w:sz="6" w:space="0" w:color="000000"/>
            <w:left w:val="single" w:sz="6" w:space="0" w:color="000000"/>
            <w:bottom w:val="single" w:sz="6" w:space="0" w:color="000000"/>
          </w:tcBorders>
          <w:shd w:val="clear" w:color="auto" w:fill="E5E5E5"/>
          <w:vAlign w:val="center"/>
        </w:tcPr>
        <w:p w14:paraId="253C64E5" w14:textId="77777777" w:rsidR="00883F96" w:rsidRDefault="00883F96">
          <w:pPr>
            <w:pStyle w:val="Sidehoved"/>
            <w:tabs>
              <w:tab w:val="clear" w:pos="4153"/>
              <w:tab w:val="clear" w:pos="8306"/>
            </w:tabs>
            <w:spacing w:before="60" w:after="60"/>
            <w:jc w:val="center"/>
          </w:pPr>
          <w:r>
            <w:rPr>
              <w:b/>
              <w:smallCaps/>
              <w:sz w:val="34"/>
              <w:lang w:val="en-US"/>
            </w:rPr>
            <w:t xml:space="preserve">EMCS </w:t>
          </w:r>
          <w:r>
            <w:rPr>
              <w:b/>
              <w:smallCaps/>
              <w:sz w:val="34"/>
              <w:lang w:val="da-DK" w:eastAsia="da-DK"/>
            </w:rPr>
            <w:t>Brugervejledning</w:t>
          </w:r>
        </w:p>
        <w:p w14:paraId="18F7713F" w14:textId="77777777" w:rsidR="00883F96" w:rsidRDefault="00883F96">
          <w:pPr>
            <w:pStyle w:val="Sidehoved"/>
            <w:tabs>
              <w:tab w:val="clear" w:pos="4153"/>
              <w:tab w:val="clear" w:pos="8306"/>
            </w:tabs>
            <w:spacing w:before="60" w:after="60"/>
            <w:jc w:val="center"/>
          </w:pPr>
          <w:r>
            <w:rPr>
              <w:b/>
              <w:smallCaps/>
              <w:sz w:val="34"/>
              <w:lang w:val="en-US"/>
            </w:rPr>
            <w:t>Virksomhedsdel</w:t>
          </w:r>
        </w:p>
      </w:tc>
      <w:tc>
        <w:tcPr>
          <w:tcW w:w="2932" w:type="dxa"/>
          <w:tcBorders>
            <w:top w:val="single" w:sz="6" w:space="0" w:color="000000"/>
            <w:left w:val="single" w:sz="6" w:space="0" w:color="000000"/>
            <w:bottom w:val="single" w:sz="4" w:space="0" w:color="000000"/>
            <w:right w:val="single" w:sz="6" w:space="0" w:color="000000"/>
          </w:tcBorders>
          <w:shd w:val="clear" w:color="auto" w:fill="auto"/>
          <w:vAlign w:val="center"/>
        </w:tcPr>
        <w:p w14:paraId="67C03F5F" w14:textId="77777777" w:rsidR="00883F96" w:rsidRPr="00291C79" w:rsidRDefault="00883F96">
          <w:pPr>
            <w:pStyle w:val="Sidehoved"/>
            <w:tabs>
              <w:tab w:val="clear" w:pos="4153"/>
              <w:tab w:val="clear" w:pos="8306"/>
            </w:tabs>
            <w:spacing w:before="60" w:after="60"/>
            <w:ind w:left="113" w:right="113"/>
            <w:rPr>
              <w:lang w:val="da-DK"/>
            </w:rPr>
          </w:pPr>
          <w:r>
            <w:rPr>
              <w:b/>
              <w:sz w:val="18"/>
              <w:lang w:val="da-DK"/>
            </w:rPr>
            <w:t>Projekt / Delprojekt:</w:t>
          </w:r>
          <w:r w:rsidRPr="00291C79">
            <w:rPr>
              <w:b/>
              <w:sz w:val="18"/>
              <w:lang w:val="da-DK"/>
            </w:rPr>
            <w:br/>
          </w:r>
          <w:r w:rsidR="007E420A">
            <w:rPr>
              <w:lang w:val="da-DK"/>
            </w:rPr>
            <w:t>SKAT-EMCS / FS4.1</w:t>
          </w:r>
        </w:p>
      </w:tc>
    </w:tr>
    <w:tr w:rsidR="00883F96" w:rsidRPr="00D060DE" w14:paraId="1B72D3C2" w14:textId="77777777">
      <w:trPr>
        <w:cantSplit/>
        <w:trHeight w:val="120"/>
      </w:trPr>
      <w:tc>
        <w:tcPr>
          <w:tcW w:w="2268" w:type="dxa"/>
          <w:vMerge/>
          <w:tcBorders>
            <w:top w:val="single" w:sz="6" w:space="0" w:color="000000"/>
            <w:left w:val="single" w:sz="6" w:space="0" w:color="000000"/>
            <w:bottom w:val="single" w:sz="6" w:space="0" w:color="000000"/>
          </w:tcBorders>
          <w:shd w:val="clear" w:color="auto" w:fill="auto"/>
          <w:vAlign w:val="center"/>
        </w:tcPr>
        <w:p w14:paraId="62FF5172" w14:textId="77777777" w:rsidR="00883F96" w:rsidRPr="00291C79" w:rsidRDefault="00883F96">
          <w:pPr>
            <w:pStyle w:val="Sidehoved"/>
            <w:tabs>
              <w:tab w:val="clear" w:pos="4153"/>
              <w:tab w:val="clear" w:pos="8306"/>
            </w:tabs>
            <w:snapToGrid w:val="0"/>
            <w:spacing w:before="60" w:after="60"/>
            <w:jc w:val="center"/>
            <w:rPr>
              <w:i/>
              <w:lang w:val="da-DK"/>
            </w:rPr>
          </w:pPr>
        </w:p>
      </w:tc>
      <w:tc>
        <w:tcPr>
          <w:tcW w:w="5033" w:type="dxa"/>
          <w:vMerge/>
          <w:tcBorders>
            <w:top w:val="single" w:sz="6" w:space="0" w:color="000000"/>
            <w:left w:val="single" w:sz="6" w:space="0" w:color="000000"/>
            <w:bottom w:val="single" w:sz="6" w:space="0" w:color="000000"/>
          </w:tcBorders>
          <w:shd w:val="clear" w:color="auto" w:fill="auto"/>
          <w:vAlign w:val="center"/>
        </w:tcPr>
        <w:p w14:paraId="77E47055" w14:textId="77777777" w:rsidR="00883F96" w:rsidRPr="00291C79" w:rsidRDefault="00883F96">
          <w:pPr>
            <w:pStyle w:val="Sidehoved"/>
            <w:tabs>
              <w:tab w:val="clear" w:pos="4153"/>
              <w:tab w:val="clear" w:pos="8306"/>
            </w:tabs>
            <w:snapToGrid w:val="0"/>
            <w:spacing w:before="60" w:after="60"/>
            <w:jc w:val="center"/>
            <w:rPr>
              <w:b/>
              <w:i/>
              <w:lang w:val="da-DK"/>
            </w:rPr>
          </w:pPr>
        </w:p>
      </w:tc>
      <w:tc>
        <w:tcPr>
          <w:tcW w:w="2932" w:type="dxa"/>
          <w:tcBorders>
            <w:top w:val="single" w:sz="4" w:space="0" w:color="000000"/>
            <w:left w:val="single" w:sz="6" w:space="0" w:color="000000"/>
            <w:bottom w:val="single" w:sz="6" w:space="0" w:color="000000"/>
            <w:right w:val="single" w:sz="6" w:space="0" w:color="000000"/>
          </w:tcBorders>
          <w:shd w:val="clear" w:color="auto" w:fill="auto"/>
          <w:vAlign w:val="center"/>
        </w:tcPr>
        <w:p w14:paraId="11B658A1" w14:textId="77777777" w:rsidR="00883F96" w:rsidRPr="001121B9" w:rsidRDefault="00883F96" w:rsidP="007E420A">
          <w:pPr>
            <w:pStyle w:val="Sidehoved"/>
            <w:tabs>
              <w:tab w:val="clear" w:pos="4153"/>
              <w:tab w:val="clear" w:pos="8306"/>
            </w:tabs>
            <w:spacing w:before="60" w:after="60"/>
            <w:ind w:left="113" w:right="113"/>
            <w:rPr>
              <w:lang w:val="da-DK"/>
            </w:rPr>
          </w:pPr>
          <w:r>
            <w:rPr>
              <w:b/>
              <w:sz w:val="18"/>
              <w:lang w:val="da-DK"/>
            </w:rPr>
            <w:t>Referencenummer / Version:</w:t>
          </w:r>
          <w:r>
            <w:rPr>
              <w:b/>
              <w:lang w:val="da-DK"/>
            </w:rPr>
            <w:br/>
          </w:r>
          <w:r>
            <w:rPr>
              <w:lang w:val="da-DK"/>
            </w:rPr>
            <w:t xml:space="preserve">D 10 Brugervejledning Virksomhedsdel / </w:t>
          </w:r>
          <w:r w:rsidR="0044606E">
            <w:rPr>
              <w:lang w:val="da-DK"/>
            </w:rPr>
            <w:t>1.0</w:t>
          </w:r>
        </w:p>
      </w:tc>
    </w:tr>
  </w:tbl>
  <w:p w14:paraId="1F3286F4" w14:textId="77777777" w:rsidR="00883F96" w:rsidRDefault="00883F96">
    <w:pPr>
      <w:pStyle w:val="Sidehoved"/>
      <w:tabs>
        <w:tab w:val="clear" w:pos="4153"/>
        <w:tab w:val="clear" w:pos="8306"/>
      </w:tabs>
      <w:spacing w:before="60" w:after="60"/>
      <w:rPr>
        <w:b/>
        <w:lang w:val="da-DK"/>
      </w:rPr>
    </w:pPr>
  </w:p>
  <w:p w14:paraId="7070116F" w14:textId="77777777" w:rsidR="00883F96" w:rsidRDefault="00883F96">
    <w:pPr>
      <w:pStyle w:val="Sidehoved"/>
      <w:tabs>
        <w:tab w:val="clear" w:pos="4153"/>
        <w:tab w:val="clear" w:pos="8306"/>
      </w:tabs>
      <w:spacing w:before="60" w:after="60"/>
      <w:rPr>
        <w:b/>
        <w:lang w:val="da-D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Overskrift1"/>
      <w:lvlText w:val="%1"/>
      <w:lvlJc w:val="left"/>
      <w:pPr>
        <w:tabs>
          <w:tab w:val="num" w:pos="432"/>
        </w:tabs>
        <w:ind w:left="432" w:hanging="432"/>
      </w:pPr>
    </w:lvl>
    <w:lvl w:ilvl="1">
      <w:start w:val="1"/>
      <w:numFmt w:val="decimal"/>
      <w:pStyle w:val="Overskrift2"/>
      <w:lvlText w:val="%1.%2"/>
      <w:lvlJc w:val="left"/>
      <w:pPr>
        <w:tabs>
          <w:tab w:val="num" w:pos="576"/>
        </w:tabs>
        <w:ind w:left="576" w:hanging="576"/>
      </w:pPr>
    </w:lvl>
    <w:lvl w:ilvl="2">
      <w:start w:val="1"/>
      <w:numFmt w:val="decimal"/>
      <w:pStyle w:val="Overskrift3"/>
      <w:lvlText w:val="%1.%2.%3"/>
      <w:lvlJc w:val="left"/>
      <w:pPr>
        <w:tabs>
          <w:tab w:val="num" w:pos="720"/>
        </w:tabs>
        <w:ind w:left="720" w:hanging="720"/>
      </w:pPr>
    </w:lvl>
    <w:lvl w:ilvl="3">
      <w:start w:val="1"/>
      <w:numFmt w:val="decimal"/>
      <w:pStyle w:val="Overskrift4"/>
      <w:lvlText w:val="%1.%2.%3.%4"/>
      <w:lvlJc w:val="left"/>
      <w:pPr>
        <w:tabs>
          <w:tab w:val="num" w:pos="864"/>
        </w:tabs>
        <w:ind w:left="864" w:hanging="864"/>
      </w:pPr>
    </w:lvl>
    <w:lvl w:ilvl="4">
      <w:start w:val="1"/>
      <w:numFmt w:val="decimal"/>
      <w:pStyle w:val="Overskrift5"/>
      <w:lvlText w:val="%1.%2.%3.%4.%5"/>
      <w:lvlJc w:val="left"/>
      <w:pPr>
        <w:tabs>
          <w:tab w:val="num" w:pos="1434"/>
        </w:tabs>
        <w:ind w:left="1434"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pStyle w:val="StyleHeading5Left0Firstline0"/>
      <w:lvlText w:val="/%1"/>
      <w:lvlJc w:val="left"/>
      <w:pPr>
        <w:tabs>
          <w:tab w:val="num" w:pos="360"/>
        </w:tabs>
        <w:ind w:left="360" w:hanging="360"/>
      </w:pPr>
      <w:rPr>
        <w:rFonts w:hint="default"/>
        <w:color w:val="auto"/>
        <w:sz w:val="24"/>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440"/>
        </w:tabs>
        <w:ind w:left="2016" w:hanging="576"/>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cs="StarSymbol"/>
        <w:b w:val="0"/>
        <w:bCs w:val="0"/>
        <w:i w:val="0"/>
        <w:iCs w:val="0"/>
        <w:sz w:val="18"/>
        <w:szCs w:val="18"/>
        <w:shd w:val="clear" w:color="auto" w:fill="FFFFFF"/>
        <w:lang w:val="da-DK"/>
      </w:rPr>
    </w:lvl>
    <w:lvl w:ilvl="1">
      <w:start w:val="1"/>
      <w:numFmt w:val="bullet"/>
      <w:lvlText w:val=""/>
      <w:lvlJc w:val="left"/>
      <w:pPr>
        <w:tabs>
          <w:tab w:val="num" w:pos="1080"/>
        </w:tabs>
        <w:ind w:left="1080" w:hanging="360"/>
      </w:pPr>
      <w:rPr>
        <w:rFonts w:ascii="Wingdings 2" w:hAnsi="Wingdings 2" w:cs="StarSymbol"/>
        <w:b w:val="0"/>
        <w:bCs w:val="0"/>
        <w:i w:val="0"/>
        <w:iCs w:val="0"/>
        <w:sz w:val="18"/>
        <w:szCs w:val="18"/>
      </w:rPr>
    </w:lvl>
    <w:lvl w:ilvl="2">
      <w:start w:val="1"/>
      <w:numFmt w:val="bullet"/>
      <w:lvlText w:val="■"/>
      <w:lvlJc w:val="left"/>
      <w:pPr>
        <w:tabs>
          <w:tab w:val="num" w:pos="1440"/>
        </w:tabs>
        <w:ind w:left="1440" w:hanging="360"/>
      </w:pPr>
      <w:rPr>
        <w:rFonts w:ascii="StarSymbol" w:hAnsi="StarSymbol" w:cs="StarSymbol"/>
        <w:b w:val="0"/>
        <w:bCs w:val="0"/>
        <w:i w:val="0"/>
        <w:iCs w:val="0"/>
        <w:sz w:val="18"/>
        <w:szCs w:val="18"/>
      </w:rPr>
    </w:lvl>
    <w:lvl w:ilvl="3">
      <w:start w:val="1"/>
      <w:numFmt w:val="bullet"/>
      <w:lvlText w:val=""/>
      <w:lvlJc w:val="left"/>
      <w:pPr>
        <w:tabs>
          <w:tab w:val="num" w:pos="1800"/>
        </w:tabs>
        <w:ind w:left="1800" w:hanging="360"/>
      </w:pPr>
      <w:rPr>
        <w:rFonts w:ascii="Wingdings" w:hAnsi="Wingdings" w:cs="StarSymbol"/>
        <w:b w:val="0"/>
        <w:bCs w:val="0"/>
        <w:i w:val="0"/>
        <w:iCs w:val="0"/>
        <w:sz w:val="18"/>
        <w:szCs w:val="18"/>
        <w:shd w:val="clear" w:color="auto" w:fill="FFFFFF"/>
        <w:lang w:val="da-DK"/>
      </w:rPr>
    </w:lvl>
    <w:lvl w:ilvl="4">
      <w:start w:val="1"/>
      <w:numFmt w:val="bullet"/>
      <w:lvlText w:val=""/>
      <w:lvlJc w:val="left"/>
      <w:pPr>
        <w:tabs>
          <w:tab w:val="num" w:pos="2160"/>
        </w:tabs>
        <w:ind w:left="2160" w:hanging="360"/>
      </w:pPr>
      <w:rPr>
        <w:rFonts w:ascii="Wingdings 2" w:hAnsi="Wingdings 2" w:cs="StarSymbol"/>
        <w:b w:val="0"/>
        <w:bCs w:val="0"/>
        <w:i w:val="0"/>
        <w:iCs w:val="0"/>
        <w:sz w:val="18"/>
        <w:szCs w:val="18"/>
      </w:rPr>
    </w:lvl>
    <w:lvl w:ilvl="5">
      <w:start w:val="1"/>
      <w:numFmt w:val="bullet"/>
      <w:lvlText w:val="■"/>
      <w:lvlJc w:val="left"/>
      <w:pPr>
        <w:tabs>
          <w:tab w:val="num" w:pos="2520"/>
        </w:tabs>
        <w:ind w:left="2520" w:hanging="360"/>
      </w:pPr>
      <w:rPr>
        <w:rFonts w:ascii="StarSymbol" w:hAnsi="StarSymbol" w:cs="StarSymbol"/>
        <w:b w:val="0"/>
        <w:bCs w:val="0"/>
        <w:i w:val="0"/>
        <w:iCs w:val="0"/>
        <w:sz w:val="18"/>
        <w:szCs w:val="18"/>
      </w:rPr>
    </w:lvl>
    <w:lvl w:ilvl="6">
      <w:start w:val="1"/>
      <w:numFmt w:val="bullet"/>
      <w:lvlText w:val=""/>
      <w:lvlJc w:val="left"/>
      <w:pPr>
        <w:tabs>
          <w:tab w:val="num" w:pos="2880"/>
        </w:tabs>
        <w:ind w:left="2880" w:hanging="360"/>
      </w:pPr>
      <w:rPr>
        <w:rFonts w:ascii="Wingdings" w:hAnsi="Wingdings" w:cs="StarSymbol"/>
        <w:b w:val="0"/>
        <w:bCs w:val="0"/>
        <w:i w:val="0"/>
        <w:iCs w:val="0"/>
        <w:sz w:val="18"/>
        <w:szCs w:val="18"/>
        <w:shd w:val="clear" w:color="auto" w:fill="FFFFFF"/>
        <w:lang w:val="da-DK"/>
      </w:rPr>
    </w:lvl>
    <w:lvl w:ilvl="7">
      <w:start w:val="1"/>
      <w:numFmt w:val="bullet"/>
      <w:lvlText w:val=""/>
      <w:lvlJc w:val="left"/>
      <w:pPr>
        <w:tabs>
          <w:tab w:val="num" w:pos="3240"/>
        </w:tabs>
        <w:ind w:left="3240" w:hanging="360"/>
      </w:pPr>
      <w:rPr>
        <w:rFonts w:ascii="Wingdings 2" w:hAnsi="Wingdings 2" w:cs="StarSymbol"/>
        <w:b w:val="0"/>
        <w:bCs w:val="0"/>
        <w:i w:val="0"/>
        <w:iCs w:val="0"/>
        <w:sz w:val="18"/>
        <w:szCs w:val="18"/>
      </w:rPr>
    </w:lvl>
    <w:lvl w:ilvl="8">
      <w:start w:val="1"/>
      <w:numFmt w:val="bullet"/>
      <w:lvlText w:val="■"/>
      <w:lvlJc w:val="left"/>
      <w:pPr>
        <w:tabs>
          <w:tab w:val="num" w:pos="3600"/>
        </w:tabs>
        <w:ind w:left="3600" w:hanging="360"/>
      </w:pPr>
      <w:rPr>
        <w:rFonts w:ascii="StarSymbol" w:hAnsi="StarSymbol" w:cs="StarSymbol"/>
        <w:b w:val="0"/>
        <w:bCs w:val="0"/>
        <w:i w:val="0"/>
        <w:iCs w:val="0"/>
        <w:sz w:val="18"/>
        <w:szCs w:val="18"/>
      </w:rPr>
    </w:lvl>
  </w:abstractNum>
  <w:abstractNum w:abstractNumId="3" w15:restartNumberingAfterBreak="0">
    <w:nsid w:val="00000004"/>
    <w:multiLevelType w:val="multilevel"/>
    <w:tmpl w:val="9198E28A"/>
    <w:name w:val="WW8Num4"/>
    <w:lvl w:ilvl="0">
      <w:start w:val="1"/>
      <w:numFmt w:val="bullet"/>
      <w:lvlText w:val=""/>
      <w:lvlJc w:val="left"/>
      <w:pPr>
        <w:tabs>
          <w:tab w:val="num" w:pos="720"/>
        </w:tabs>
        <w:ind w:left="720" w:hanging="360"/>
      </w:pPr>
      <w:rPr>
        <w:rFonts w:ascii="Wingdings" w:hAnsi="Wingdings" w:cs="StarSymbol"/>
        <w:b w:val="0"/>
        <w:bCs w:val="0"/>
        <w:i w:val="0"/>
        <w:iCs w:val="0"/>
        <w:sz w:val="18"/>
        <w:szCs w:val="18"/>
        <w:lang w:val="da-DK"/>
      </w:rPr>
    </w:lvl>
    <w:lvl w:ilvl="1">
      <w:start w:val="1"/>
      <w:numFmt w:val="bullet"/>
      <w:lvlText w:val=""/>
      <w:lvlJc w:val="left"/>
      <w:pPr>
        <w:tabs>
          <w:tab w:val="num" w:pos="1080"/>
        </w:tabs>
        <w:ind w:left="1080" w:hanging="360"/>
      </w:pPr>
      <w:rPr>
        <w:rFonts w:ascii="Wingdings 2" w:hAnsi="Wingdings 2" w:cs="StarSymbol"/>
        <w:b w:val="0"/>
        <w:bCs w:val="0"/>
        <w:i w:val="0"/>
        <w:iCs w:val="0"/>
        <w:sz w:val="18"/>
        <w:szCs w:val="18"/>
        <w:lang w:val="da-DK"/>
      </w:rPr>
    </w:lvl>
    <w:lvl w:ilvl="2">
      <w:start w:val="1"/>
      <w:numFmt w:val="bullet"/>
      <w:lvlText w:val="■"/>
      <w:lvlJc w:val="left"/>
      <w:pPr>
        <w:tabs>
          <w:tab w:val="num" w:pos="1440"/>
        </w:tabs>
        <w:ind w:left="1440" w:hanging="360"/>
      </w:pPr>
      <w:rPr>
        <w:rFonts w:ascii="StarSymbol" w:hAnsi="StarSymbol" w:cs="StarSymbol"/>
        <w:b w:val="0"/>
        <w:bCs w:val="0"/>
        <w:i w:val="0"/>
        <w:iCs w:val="0"/>
        <w:sz w:val="18"/>
        <w:szCs w:val="18"/>
      </w:rPr>
    </w:lvl>
    <w:lvl w:ilvl="3">
      <w:start w:val="1"/>
      <w:numFmt w:val="bullet"/>
      <w:lvlText w:val=""/>
      <w:lvlJc w:val="left"/>
      <w:pPr>
        <w:tabs>
          <w:tab w:val="num" w:pos="1800"/>
        </w:tabs>
        <w:ind w:left="1800" w:hanging="360"/>
      </w:pPr>
      <w:rPr>
        <w:rFonts w:ascii="Wingdings" w:hAnsi="Wingdings" w:cs="StarSymbol" w:hint="default"/>
        <w:b w:val="0"/>
        <w:bCs w:val="0"/>
        <w:i w:val="0"/>
        <w:iCs w:val="0"/>
        <w:sz w:val="18"/>
        <w:szCs w:val="18"/>
        <w:lang w:val="da-DK"/>
      </w:rPr>
    </w:lvl>
    <w:lvl w:ilvl="4">
      <w:start w:val="1"/>
      <w:numFmt w:val="bullet"/>
      <w:lvlText w:val=""/>
      <w:lvlJc w:val="left"/>
      <w:pPr>
        <w:tabs>
          <w:tab w:val="num" w:pos="2160"/>
        </w:tabs>
        <w:ind w:left="2160" w:hanging="360"/>
      </w:pPr>
      <w:rPr>
        <w:rFonts w:ascii="Wingdings 2" w:hAnsi="Wingdings 2" w:cs="StarSymbol"/>
        <w:b w:val="0"/>
        <w:bCs w:val="0"/>
        <w:i w:val="0"/>
        <w:iCs w:val="0"/>
        <w:sz w:val="18"/>
        <w:szCs w:val="18"/>
      </w:rPr>
    </w:lvl>
    <w:lvl w:ilvl="5">
      <w:start w:val="1"/>
      <w:numFmt w:val="bullet"/>
      <w:lvlText w:val="■"/>
      <w:lvlJc w:val="left"/>
      <w:pPr>
        <w:tabs>
          <w:tab w:val="num" w:pos="2520"/>
        </w:tabs>
        <w:ind w:left="2520" w:hanging="360"/>
      </w:pPr>
      <w:rPr>
        <w:rFonts w:ascii="StarSymbol" w:hAnsi="StarSymbol" w:cs="StarSymbol"/>
        <w:b w:val="0"/>
        <w:bCs w:val="0"/>
        <w:i w:val="0"/>
        <w:iCs w:val="0"/>
        <w:sz w:val="18"/>
        <w:szCs w:val="18"/>
      </w:rPr>
    </w:lvl>
    <w:lvl w:ilvl="6">
      <w:start w:val="1"/>
      <w:numFmt w:val="bullet"/>
      <w:lvlText w:val=""/>
      <w:lvlJc w:val="left"/>
      <w:pPr>
        <w:tabs>
          <w:tab w:val="num" w:pos="2880"/>
        </w:tabs>
        <w:ind w:left="2880" w:hanging="360"/>
      </w:pPr>
      <w:rPr>
        <w:rFonts w:ascii="Wingdings" w:hAnsi="Wingdings" w:cs="StarSymbol"/>
        <w:b w:val="0"/>
        <w:bCs w:val="0"/>
        <w:i w:val="0"/>
        <w:iCs w:val="0"/>
        <w:sz w:val="18"/>
        <w:szCs w:val="18"/>
        <w:lang w:val="da-DK"/>
      </w:rPr>
    </w:lvl>
    <w:lvl w:ilvl="7">
      <w:start w:val="1"/>
      <w:numFmt w:val="bullet"/>
      <w:lvlText w:val=""/>
      <w:lvlJc w:val="left"/>
      <w:pPr>
        <w:tabs>
          <w:tab w:val="num" w:pos="3240"/>
        </w:tabs>
        <w:ind w:left="3240" w:hanging="360"/>
      </w:pPr>
      <w:rPr>
        <w:rFonts w:ascii="Wingdings 2" w:hAnsi="Wingdings 2" w:cs="StarSymbol"/>
        <w:b w:val="0"/>
        <w:bCs w:val="0"/>
        <w:i w:val="0"/>
        <w:iCs w:val="0"/>
        <w:sz w:val="18"/>
        <w:szCs w:val="18"/>
      </w:rPr>
    </w:lvl>
    <w:lvl w:ilvl="8">
      <w:start w:val="1"/>
      <w:numFmt w:val="bullet"/>
      <w:lvlText w:val="■"/>
      <w:lvlJc w:val="left"/>
      <w:pPr>
        <w:tabs>
          <w:tab w:val="num" w:pos="3600"/>
        </w:tabs>
        <w:ind w:left="3600" w:hanging="360"/>
      </w:pPr>
      <w:rPr>
        <w:rFonts w:ascii="StarSymbol" w:hAnsi="StarSymbol" w:cs="StarSymbol"/>
        <w:b w:val="0"/>
        <w:bCs w:val="0"/>
        <w:i w:val="0"/>
        <w:iCs w:val="0"/>
        <w:sz w:val="18"/>
        <w:szCs w:val="18"/>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w:hAnsi="Wingdings" w:cs="StarSymbol"/>
        <w:b w:val="0"/>
        <w:bCs w:val="0"/>
        <w:i w:val="0"/>
        <w:iCs w:val="0"/>
        <w:sz w:val="18"/>
        <w:szCs w:val="18"/>
        <w:lang w:val="da-DK"/>
      </w:rPr>
    </w:lvl>
    <w:lvl w:ilvl="1">
      <w:start w:val="1"/>
      <w:numFmt w:val="bullet"/>
      <w:lvlText w:val=""/>
      <w:lvlJc w:val="left"/>
      <w:pPr>
        <w:tabs>
          <w:tab w:val="num" w:pos="1080"/>
        </w:tabs>
        <w:ind w:left="1080" w:hanging="360"/>
      </w:pPr>
      <w:rPr>
        <w:rFonts w:ascii="Wingdings 2" w:hAnsi="Wingdings 2" w:cs="StarSymbol"/>
        <w:b w:val="0"/>
        <w:bCs w:val="0"/>
        <w:i w:val="0"/>
        <w:iCs w:val="0"/>
        <w:sz w:val="18"/>
        <w:szCs w:val="18"/>
      </w:rPr>
    </w:lvl>
    <w:lvl w:ilvl="2">
      <w:start w:val="1"/>
      <w:numFmt w:val="bullet"/>
      <w:lvlText w:val="■"/>
      <w:lvlJc w:val="left"/>
      <w:pPr>
        <w:tabs>
          <w:tab w:val="num" w:pos="1440"/>
        </w:tabs>
        <w:ind w:left="1440" w:hanging="360"/>
      </w:pPr>
      <w:rPr>
        <w:rFonts w:ascii="StarSymbol" w:hAnsi="StarSymbol" w:cs="StarSymbol"/>
        <w:b w:val="0"/>
        <w:bCs w:val="0"/>
        <w:i w:val="0"/>
        <w:iCs w:val="0"/>
        <w:sz w:val="18"/>
        <w:szCs w:val="18"/>
      </w:rPr>
    </w:lvl>
    <w:lvl w:ilvl="3">
      <w:start w:val="1"/>
      <w:numFmt w:val="bullet"/>
      <w:lvlText w:val=""/>
      <w:lvlJc w:val="left"/>
      <w:pPr>
        <w:tabs>
          <w:tab w:val="num" w:pos="1800"/>
        </w:tabs>
        <w:ind w:left="1800" w:hanging="360"/>
      </w:pPr>
      <w:rPr>
        <w:rFonts w:ascii="Wingdings" w:hAnsi="Wingdings" w:cs="StarSymbol"/>
        <w:b w:val="0"/>
        <w:bCs w:val="0"/>
        <w:i w:val="0"/>
        <w:iCs w:val="0"/>
        <w:sz w:val="18"/>
        <w:szCs w:val="18"/>
        <w:lang w:val="da-DK"/>
      </w:rPr>
    </w:lvl>
    <w:lvl w:ilvl="4">
      <w:start w:val="1"/>
      <w:numFmt w:val="bullet"/>
      <w:lvlText w:val=""/>
      <w:lvlJc w:val="left"/>
      <w:pPr>
        <w:tabs>
          <w:tab w:val="num" w:pos="2160"/>
        </w:tabs>
        <w:ind w:left="2160" w:hanging="360"/>
      </w:pPr>
      <w:rPr>
        <w:rFonts w:ascii="Wingdings 2" w:hAnsi="Wingdings 2" w:cs="StarSymbol"/>
        <w:b w:val="0"/>
        <w:bCs w:val="0"/>
        <w:i w:val="0"/>
        <w:iCs w:val="0"/>
        <w:sz w:val="18"/>
        <w:szCs w:val="18"/>
      </w:rPr>
    </w:lvl>
    <w:lvl w:ilvl="5">
      <w:start w:val="1"/>
      <w:numFmt w:val="bullet"/>
      <w:lvlText w:val="■"/>
      <w:lvlJc w:val="left"/>
      <w:pPr>
        <w:tabs>
          <w:tab w:val="num" w:pos="2520"/>
        </w:tabs>
        <w:ind w:left="2520" w:hanging="360"/>
      </w:pPr>
      <w:rPr>
        <w:rFonts w:ascii="StarSymbol" w:hAnsi="StarSymbol" w:cs="StarSymbol"/>
        <w:b w:val="0"/>
        <w:bCs w:val="0"/>
        <w:i w:val="0"/>
        <w:iCs w:val="0"/>
        <w:sz w:val="18"/>
        <w:szCs w:val="18"/>
      </w:rPr>
    </w:lvl>
    <w:lvl w:ilvl="6">
      <w:start w:val="1"/>
      <w:numFmt w:val="bullet"/>
      <w:lvlText w:val=""/>
      <w:lvlJc w:val="left"/>
      <w:pPr>
        <w:tabs>
          <w:tab w:val="num" w:pos="2880"/>
        </w:tabs>
        <w:ind w:left="2880" w:hanging="360"/>
      </w:pPr>
      <w:rPr>
        <w:rFonts w:ascii="Wingdings" w:hAnsi="Wingdings" w:cs="StarSymbol"/>
        <w:b w:val="0"/>
        <w:bCs w:val="0"/>
        <w:i w:val="0"/>
        <w:iCs w:val="0"/>
        <w:sz w:val="18"/>
        <w:szCs w:val="18"/>
        <w:lang w:val="da-DK"/>
      </w:rPr>
    </w:lvl>
    <w:lvl w:ilvl="7">
      <w:start w:val="1"/>
      <w:numFmt w:val="bullet"/>
      <w:lvlText w:val=""/>
      <w:lvlJc w:val="left"/>
      <w:pPr>
        <w:tabs>
          <w:tab w:val="num" w:pos="3240"/>
        </w:tabs>
        <w:ind w:left="3240" w:hanging="360"/>
      </w:pPr>
      <w:rPr>
        <w:rFonts w:ascii="Wingdings 2" w:hAnsi="Wingdings 2" w:cs="StarSymbol"/>
        <w:b w:val="0"/>
        <w:bCs w:val="0"/>
        <w:i w:val="0"/>
        <w:iCs w:val="0"/>
        <w:sz w:val="18"/>
        <w:szCs w:val="18"/>
      </w:rPr>
    </w:lvl>
    <w:lvl w:ilvl="8">
      <w:start w:val="1"/>
      <w:numFmt w:val="bullet"/>
      <w:lvlText w:val="■"/>
      <w:lvlJc w:val="left"/>
      <w:pPr>
        <w:tabs>
          <w:tab w:val="num" w:pos="3600"/>
        </w:tabs>
        <w:ind w:left="3600" w:hanging="360"/>
      </w:pPr>
      <w:rPr>
        <w:rFonts w:ascii="StarSymbol" w:hAnsi="StarSymbol" w:cs="StarSymbol"/>
        <w:b w:val="0"/>
        <w:bCs w:val="0"/>
        <w:i w:val="0"/>
        <w:iCs w:val="0"/>
        <w:sz w:val="18"/>
        <w:szCs w:val="18"/>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w:hAnsi="Wingdings" w:cs="StarSymbol"/>
        <w:b w:val="0"/>
        <w:bCs w:val="0"/>
        <w:i w:val="0"/>
        <w:iCs w:val="0"/>
        <w:sz w:val="18"/>
        <w:szCs w:val="18"/>
        <w:lang w:val="da-DK"/>
      </w:rPr>
    </w:lvl>
    <w:lvl w:ilvl="1">
      <w:start w:val="1"/>
      <w:numFmt w:val="bullet"/>
      <w:lvlText w:val=""/>
      <w:lvlJc w:val="left"/>
      <w:pPr>
        <w:tabs>
          <w:tab w:val="num" w:pos="1080"/>
        </w:tabs>
        <w:ind w:left="1080" w:hanging="360"/>
      </w:pPr>
      <w:rPr>
        <w:rFonts w:ascii="Wingdings 2" w:hAnsi="Wingdings 2" w:cs="StarSymbol"/>
        <w:b w:val="0"/>
        <w:bCs w:val="0"/>
        <w:i w:val="0"/>
        <w:iCs w:val="0"/>
        <w:sz w:val="18"/>
        <w:szCs w:val="18"/>
      </w:rPr>
    </w:lvl>
    <w:lvl w:ilvl="2">
      <w:start w:val="1"/>
      <w:numFmt w:val="bullet"/>
      <w:lvlText w:val="■"/>
      <w:lvlJc w:val="left"/>
      <w:pPr>
        <w:tabs>
          <w:tab w:val="num" w:pos="1440"/>
        </w:tabs>
        <w:ind w:left="1440" w:hanging="360"/>
      </w:pPr>
      <w:rPr>
        <w:rFonts w:ascii="StarSymbol" w:hAnsi="StarSymbol" w:cs="StarSymbol"/>
        <w:b w:val="0"/>
        <w:bCs w:val="0"/>
        <w:i w:val="0"/>
        <w:iCs w:val="0"/>
        <w:sz w:val="18"/>
        <w:szCs w:val="18"/>
      </w:rPr>
    </w:lvl>
    <w:lvl w:ilvl="3">
      <w:start w:val="1"/>
      <w:numFmt w:val="bullet"/>
      <w:lvlText w:val=""/>
      <w:lvlJc w:val="left"/>
      <w:pPr>
        <w:tabs>
          <w:tab w:val="num" w:pos="1800"/>
        </w:tabs>
        <w:ind w:left="1800" w:hanging="360"/>
      </w:pPr>
      <w:rPr>
        <w:rFonts w:ascii="Wingdings" w:hAnsi="Wingdings" w:cs="StarSymbol"/>
        <w:b w:val="0"/>
        <w:bCs w:val="0"/>
        <w:i w:val="0"/>
        <w:iCs w:val="0"/>
        <w:sz w:val="18"/>
        <w:szCs w:val="18"/>
        <w:lang w:val="da-DK"/>
      </w:rPr>
    </w:lvl>
    <w:lvl w:ilvl="4">
      <w:start w:val="1"/>
      <w:numFmt w:val="bullet"/>
      <w:lvlText w:val=""/>
      <w:lvlJc w:val="left"/>
      <w:pPr>
        <w:tabs>
          <w:tab w:val="num" w:pos="2160"/>
        </w:tabs>
        <w:ind w:left="2160" w:hanging="360"/>
      </w:pPr>
      <w:rPr>
        <w:rFonts w:ascii="Wingdings 2" w:hAnsi="Wingdings 2" w:cs="StarSymbol"/>
        <w:b w:val="0"/>
        <w:bCs w:val="0"/>
        <w:i w:val="0"/>
        <w:iCs w:val="0"/>
        <w:sz w:val="18"/>
        <w:szCs w:val="18"/>
      </w:rPr>
    </w:lvl>
    <w:lvl w:ilvl="5">
      <w:start w:val="1"/>
      <w:numFmt w:val="bullet"/>
      <w:lvlText w:val="■"/>
      <w:lvlJc w:val="left"/>
      <w:pPr>
        <w:tabs>
          <w:tab w:val="num" w:pos="2520"/>
        </w:tabs>
        <w:ind w:left="2520" w:hanging="360"/>
      </w:pPr>
      <w:rPr>
        <w:rFonts w:ascii="StarSymbol" w:hAnsi="StarSymbol" w:cs="StarSymbol"/>
        <w:b w:val="0"/>
        <w:bCs w:val="0"/>
        <w:i w:val="0"/>
        <w:iCs w:val="0"/>
        <w:sz w:val="18"/>
        <w:szCs w:val="18"/>
      </w:rPr>
    </w:lvl>
    <w:lvl w:ilvl="6">
      <w:start w:val="1"/>
      <w:numFmt w:val="bullet"/>
      <w:lvlText w:val=""/>
      <w:lvlJc w:val="left"/>
      <w:pPr>
        <w:tabs>
          <w:tab w:val="num" w:pos="2880"/>
        </w:tabs>
        <w:ind w:left="2880" w:hanging="360"/>
      </w:pPr>
      <w:rPr>
        <w:rFonts w:ascii="Wingdings" w:hAnsi="Wingdings" w:cs="StarSymbol"/>
        <w:b w:val="0"/>
        <w:bCs w:val="0"/>
        <w:i w:val="0"/>
        <w:iCs w:val="0"/>
        <w:sz w:val="18"/>
        <w:szCs w:val="18"/>
        <w:lang w:val="da-DK"/>
      </w:rPr>
    </w:lvl>
    <w:lvl w:ilvl="7">
      <w:start w:val="1"/>
      <w:numFmt w:val="bullet"/>
      <w:lvlText w:val=""/>
      <w:lvlJc w:val="left"/>
      <w:pPr>
        <w:tabs>
          <w:tab w:val="num" w:pos="3240"/>
        </w:tabs>
        <w:ind w:left="3240" w:hanging="360"/>
      </w:pPr>
      <w:rPr>
        <w:rFonts w:ascii="Wingdings 2" w:hAnsi="Wingdings 2" w:cs="StarSymbol"/>
        <w:b w:val="0"/>
        <w:bCs w:val="0"/>
        <w:i w:val="0"/>
        <w:iCs w:val="0"/>
        <w:sz w:val="18"/>
        <w:szCs w:val="18"/>
      </w:rPr>
    </w:lvl>
    <w:lvl w:ilvl="8">
      <w:start w:val="1"/>
      <w:numFmt w:val="bullet"/>
      <w:lvlText w:val="■"/>
      <w:lvlJc w:val="left"/>
      <w:pPr>
        <w:tabs>
          <w:tab w:val="num" w:pos="3600"/>
        </w:tabs>
        <w:ind w:left="3600" w:hanging="360"/>
      </w:pPr>
      <w:rPr>
        <w:rFonts w:ascii="StarSymbol" w:hAnsi="StarSymbol" w:cs="StarSymbol"/>
        <w:b w:val="0"/>
        <w:bCs w:val="0"/>
        <w:i w:val="0"/>
        <w:iCs w:val="0"/>
        <w:sz w:val="18"/>
        <w:szCs w:val="18"/>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w:hAnsi="Wingdings" w:cs="StarSymbol"/>
        <w:b w:val="0"/>
        <w:bCs w:val="0"/>
        <w:i w:val="0"/>
        <w:iCs w:val="0"/>
        <w:sz w:val="18"/>
        <w:szCs w:val="18"/>
        <w:lang w:val="da-DK"/>
      </w:rPr>
    </w:lvl>
    <w:lvl w:ilvl="1">
      <w:start w:val="1"/>
      <w:numFmt w:val="bullet"/>
      <w:lvlText w:val=""/>
      <w:lvlJc w:val="left"/>
      <w:pPr>
        <w:tabs>
          <w:tab w:val="num" w:pos="1080"/>
        </w:tabs>
        <w:ind w:left="1080" w:hanging="360"/>
      </w:pPr>
      <w:rPr>
        <w:rFonts w:ascii="Wingdings 2" w:hAnsi="Wingdings 2" w:cs="StarSymbol"/>
        <w:b w:val="0"/>
        <w:bCs w:val="0"/>
        <w:i w:val="0"/>
        <w:iCs w:val="0"/>
        <w:sz w:val="18"/>
        <w:szCs w:val="18"/>
      </w:rPr>
    </w:lvl>
    <w:lvl w:ilvl="2">
      <w:start w:val="1"/>
      <w:numFmt w:val="bullet"/>
      <w:lvlText w:val="■"/>
      <w:lvlJc w:val="left"/>
      <w:pPr>
        <w:tabs>
          <w:tab w:val="num" w:pos="1440"/>
        </w:tabs>
        <w:ind w:left="1440" w:hanging="360"/>
      </w:pPr>
      <w:rPr>
        <w:rFonts w:ascii="StarSymbol" w:hAnsi="StarSymbol" w:cs="StarSymbol"/>
        <w:b w:val="0"/>
        <w:bCs w:val="0"/>
        <w:i w:val="0"/>
        <w:iCs w:val="0"/>
        <w:sz w:val="18"/>
        <w:szCs w:val="18"/>
      </w:rPr>
    </w:lvl>
    <w:lvl w:ilvl="3">
      <w:start w:val="1"/>
      <w:numFmt w:val="bullet"/>
      <w:lvlText w:val=""/>
      <w:lvlJc w:val="left"/>
      <w:pPr>
        <w:tabs>
          <w:tab w:val="num" w:pos="1800"/>
        </w:tabs>
        <w:ind w:left="1800" w:hanging="360"/>
      </w:pPr>
      <w:rPr>
        <w:rFonts w:ascii="Wingdings" w:hAnsi="Wingdings" w:cs="StarSymbol"/>
        <w:b w:val="0"/>
        <w:bCs w:val="0"/>
        <w:i w:val="0"/>
        <w:iCs w:val="0"/>
        <w:sz w:val="18"/>
        <w:szCs w:val="18"/>
        <w:lang w:val="da-DK"/>
      </w:rPr>
    </w:lvl>
    <w:lvl w:ilvl="4">
      <w:start w:val="1"/>
      <w:numFmt w:val="bullet"/>
      <w:lvlText w:val=""/>
      <w:lvlJc w:val="left"/>
      <w:pPr>
        <w:tabs>
          <w:tab w:val="num" w:pos="2160"/>
        </w:tabs>
        <w:ind w:left="2160" w:hanging="360"/>
      </w:pPr>
      <w:rPr>
        <w:rFonts w:ascii="Wingdings 2" w:hAnsi="Wingdings 2" w:cs="StarSymbol"/>
        <w:b w:val="0"/>
        <w:bCs w:val="0"/>
        <w:i w:val="0"/>
        <w:iCs w:val="0"/>
        <w:sz w:val="18"/>
        <w:szCs w:val="18"/>
      </w:rPr>
    </w:lvl>
    <w:lvl w:ilvl="5">
      <w:start w:val="1"/>
      <w:numFmt w:val="bullet"/>
      <w:lvlText w:val="■"/>
      <w:lvlJc w:val="left"/>
      <w:pPr>
        <w:tabs>
          <w:tab w:val="num" w:pos="2520"/>
        </w:tabs>
        <w:ind w:left="2520" w:hanging="360"/>
      </w:pPr>
      <w:rPr>
        <w:rFonts w:ascii="StarSymbol" w:hAnsi="StarSymbol" w:cs="StarSymbol"/>
        <w:b w:val="0"/>
        <w:bCs w:val="0"/>
        <w:i w:val="0"/>
        <w:iCs w:val="0"/>
        <w:sz w:val="18"/>
        <w:szCs w:val="18"/>
      </w:rPr>
    </w:lvl>
    <w:lvl w:ilvl="6">
      <w:start w:val="1"/>
      <w:numFmt w:val="bullet"/>
      <w:lvlText w:val=""/>
      <w:lvlJc w:val="left"/>
      <w:pPr>
        <w:tabs>
          <w:tab w:val="num" w:pos="2880"/>
        </w:tabs>
        <w:ind w:left="2880" w:hanging="360"/>
      </w:pPr>
      <w:rPr>
        <w:rFonts w:ascii="Wingdings" w:hAnsi="Wingdings" w:cs="StarSymbol"/>
        <w:b w:val="0"/>
        <w:bCs w:val="0"/>
        <w:i w:val="0"/>
        <w:iCs w:val="0"/>
        <w:sz w:val="18"/>
        <w:szCs w:val="18"/>
        <w:lang w:val="da-DK"/>
      </w:rPr>
    </w:lvl>
    <w:lvl w:ilvl="7">
      <w:start w:val="1"/>
      <w:numFmt w:val="bullet"/>
      <w:lvlText w:val=""/>
      <w:lvlJc w:val="left"/>
      <w:pPr>
        <w:tabs>
          <w:tab w:val="num" w:pos="3240"/>
        </w:tabs>
        <w:ind w:left="3240" w:hanging="360"/>
      </w:pPr>
      <w:rPr>
        <w:rFonts w:ascii="Wingdings 2" w:hAnsi="Wingdings 2" w:cs="StarSymbol"/>
        <w:b w:val="0"/>
        <w:bCs w:val="0"/>
        <w:i w:val="0"/>
        <w:iCs w:val="0"/>
        <w:sz w:val="18"/>
        <w:szCs w:val="18"/>
      </w:rPr>
    </w:lvl>
    <w:lvl w:ilvl="8">
      <w:start w:val="1"/>
      <w:numFmt w:val="bullet"/>
      <w:lvlText w:val="■"/>
      <w:lvlJc w:val="left"/>
      <w:pPr>
        <w:tabs>
          <w:tab w:val="num" w:pos="3600"/>
        </w:tabs>
        <w:ind w:left="3600" w:hanging="360"/>
      </w:pPr>
      <w:rPr>
        <w:rFonts w:ascii="StarSymbol" w:hAnsi="StarSymbol" w:cs="StarSymbol"/>
        <w:b w:val="0"/>
        <w:bCs w:val="0"/>
        <w:i w:val="0"/>
        <w:iCs w:val="0"/>
        <w:sz w:val="18"/>
        <w:szCs w:val="18"/>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Wingdings" w:hAnsi="Wingdings" w:cs="StarSymbol"/>
        <w:b w:val="0"/>
        <w:bCs w:val="0"/>
        <w:i w:val="0"/>
        <w:iCs w:val="0"/>
        <w:sz w:val="18"/>
        <w:szCs w:val="18"/>
        <w:lang w:val="da-DK"/>
      </w:rPr>
    </w:lvl>
    <w:lvl w:ilvl="1">
      <w:start w:val="1"/>
      <w:numFmt w:val="bullet"/>
      <w:lvlText w:val=""/>
      <w:lvlJc w:val="left"/>
      <w:pPr>
        <w:tabs>
          <w:tab w:val="num" w:pos="1080"/>
        </w:tabs>
        <w:ind w:left="1080" w:hanging="360"/>
      </w:pPr>
      <w:rPr>
        <w:rFonts w:ascii="Wingdings 2" w:hAnsi="Wingdings 2" w:cs="StarSymbol"/>
        <w:b w:val="0"/>
        <w:bCs w:val="0"/>
        <w:i w:val="0"/>
        <w:iCs w:val="0"/>
        <w:sz w:val="18"/>
        <w:szCs w:val="18"/>
      </w:rPr>
    </w:lvl>
    <w:lvl w:ilvl="2">
      <w:start w:val="1"/>
      <w:numFmt w:val="bullet"/>
      <w:lvlText w:val="■"/>
      <w:lvlJc w:val="left"/>
      <w:pPr>
        <w:tabs>
          <w:tab w:val="num" w:pos="1440"/>
        </w:tabs>
        <w:ind w:left="1440" w:hanging="360"/>
      </w:pPr>
      <w:rPr>
        <w:rFonts w:ascii="StarSymbol" w:hAnsi="StarSymbol" w:cs="StarSymbol"/>
        <w:b w:val="0"/>
        <w:bCs w:val="0"/>
        <w:i w:val="0"/>
        <w:iCs w:val="0"/>
        <w:sz w:val="18"/>
        <w:szCs w:val="18"/>
      </w:rPr>
    </w:lvl>
    <w:lvl w:ilvl="3">
      <w:start w:val="1"/>
      <w:numFmt w:val="bullet"/>
      <w:lvlText w:val=""/>
      <w:lvlJc w:val="left"/>
      <w:pPr>
        <w:tabs>
          <w:tab w:val="num" w:pos="1800"/>
        </w:tabs>
        <w:ind w:left="1800" w:hanging="360"/>
      </w:pPr>
      <w:rPr>
        <w:rFonts w:ascii="Wingdings" w:hAnsi="Wingdings" w:cs="StarSymbol"/>
        <w:b w:val="0"/>
        <w:bCs w:val="0"/>
        <w:i w:val="0"/>
        <w:iCs w:val="0"/>
        <w:sz w:val="18"/>
        <w:szCs w:val="18"/>
        <w:lang w:val="da-DK"/>
      </w:rPr>
    </w:lvl>
    <w:lvl w:ilvl="4">
      <w:start w:val="1"/>
      <w:numFmt w:val="bullet"/>
      <w:lvlText w:val=""/>
      <w:lvlJc w:val="left"/>
      <w:pPr>
        <w:tabs>
          <w:tab w:val="num" w:pos="2160"/>
        </w:tabs>
        <w:ind w:left="2160" w:hanging="360"/>
      </w:pPr>
      <w:rPr>
        <w:rFonts w:ascii="Wingdings 2" w:hAnsi="Wingdings 2" w:cs="StarSymbol"/>
        <w:b w:val="0"/>
        <w:bCs w:val="0"/>
        <w:i w:val="0"/>
        <w:iCs w:val="0"/>
        <w:sz w:val="18"/>
        <w:szCs w:val="18"/>
      </w:rPr>
    </w:lvl>
    <w:lvl w:ilvl="5">
      <w:start w:val="1"/>
      <w:numFmt w:val="bullet"/>
      <w:lvlText w:val="■"/>
      <w:lvlJc w:val="left"/>
      <w:pPr>
        <w:tabs>
          <w:tab w:val="num" w:pos="2520"/>
        </w:tabs>
        <w:ind w:left="2520" w:hanging="360"/>
      </w:pPr>
      <w:rPr>
        <w:rFonts w:ascii="StarSymbol" w:hAnsi="StarSymbol" w:cs="StarSymbol"/>
        <w:b w:val="0"/>
        <w:bCs w:val="0"/>
        <w:i w:val="0"/>
        <w:iCs w:val="0"/>
        <w:sz w:val="18"/>
        <w:szCs w:val="18"/>
      </w:rPr>
    </w:lvl>
    <w:lvl w:ilvl="6">
      <w:start w:val="1"/>
      <w:numFmt w:val="bullet"/>
      <w:lvlText w:val=""/>
      <w:lvlJc w:val="left"/>
      <w:pPr>
        <w:tabs>
          <w:tab w:val="num" w:pos="2880"/>
        </w:tabs>
        <w:ind w:left="2880" w:hanging="360"/>
      </w:pPr>
      <w:rPr>
        <w:rFonts w:ascii="Wingdings" w:hAnsi="Wingdings" w:cs="StarSymbol"/>
        <w:b w:val="0"/>
        <w:bCs w:val="0"/>
        <w:i w:val="0"/>
        <w:iCs w:val="0"/>
        <w:sz w:val="18"/>
        <w:szCs w:val="18"/>
        <w:lang w:val="da-DK"/>
      </w:rPr>
    </w:lvl>
    <w:lvl w:ilvl="7">
      <w:start w:val="1"/>
      <w:numFmt w:val="bullet"/>
      <w:lvlText w:val=""/>
      <w:lvlJc w:val="left"/>
      <w:pPr>
        <w:tabs>
          <w:tab w:val="num" w:pos="3240"/>
        </w:tabs>
        <w:ind w:left="3240" w:hanging="360"/>
      </w:pPr>
      <w:rPr>
        <w:rFonts w:ascii="Wingdings 2" w:hAnsi="Wingdings 2" w:cs="StarSymbol"/>
        <w:b w:val="0"/>
        <w:bCs w:val="0"/>
        <w:i w:val="0"/>
        <w:iCs w:val="0"/>
        <w:sz w:val="18"/>
        <w:szCs w:val="18"/>
      </w:rPr>
    </w:lvl>
    <w:lvl w:ilvl="8">
      <w:start w:val="1"/>
      <w:numFmt w:val="bullet"/>
      <w:lvlText w:val="■"/>
      <w:lvlJc w:val="left"/>
      <w:pPr>
        <w:tabs>
          <w:tab w:val="num" w:pos="3600"/>
        </w:tabs>
        <w:ind w:left="3600" w:hanging="360"/>
      </w:pPr>
      <w:rPr>
        <w:rFonts w:ascii="StarSymbol" w:hAnsi="StarSymbol" w:cs="StarSymbol"/>
        <w:b w:val="0"/>
        <w:bCs w:val="0"/>
        <w:i w:val="0"/>
        <w:iCs w:val="0"/>
        <w:sz w:val="18"/>
        <w:szCs w:val="18"/>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Wingdings" w:hAnsi="Wingdings" w:cs="StarSymbol"/>
        <w:b w:val="0"/>
        <w:bCs w:val="0"/>
        <w:i w:val="0"/>
        <w:iCs w:val="0"/>
        <w:sz w:val="18"/>
        <w:szCs w:val="18"/>
        <w:lang w:val="da-DK"/>
      </w:rPr>
    </w:lvl>
    <w:lvl w:ilvl="1">
      <w:start w:val="1"/>
      <w:numFmt w:val="bullet"/>
      <w:lvlText w:val=""/>
      <w:lvlJc w:val="left"/>
      <w:pPr>
        <w:tabs>
          <w:tab w:val="num" w:pos="1080"/>
        </w:tabs>
        <w:ind w:left="1080" w:hanging="360"/>
      </w:pPr>
      <w:rPr>
        <w:rFonts w:ascii="Wingdings 2" w:hAnsi="Wingdings 2" w:cs="StarSymbol"/>
        <w:b w:val="0"/>
        <w:bCs w:val="0"/>
        <w:i w:val="0"/>
        <w:iCs w:val="0"/>
        <w:sz w:val="18"/>
        <w:szCs w:val="18"/>
      </w:rPr>
    </w:lvl>
    <w:lvl w:ilvl="2">
      <w:start w:val="1"/>
      <w:numFmt w:val="bullet"/>
      <w:lvlText w:val="■"/>
      <w:lvlJc w:val="left"/>
      <w:pPr>
        <w:tabs>
          <w:tab w:val="num" w:pos="1440"/>
        </w:tabs>
        <w:ind w:left="1440" w:hanging="360"/>
      </w:pPr>
      <w:rPr>
        <w:rFonts w:ascii="StarSymbol" w:hAnsi="StarSymbol" w:cs="StarSymbol"/>
        <w:b w:val="0"/>
        <w:bCs w:val="0"/>
        <w:i w:val="0"/>
        <w:iCs w:val="0"/>
        <w:sz w:val="18"/>
        <w:szCs w:val="18"/>
      </w:rPr>
    </w:lvl>
    <w:lvl w:ilvl="3">
      <w:start w:val="1"/>
      <w:numFmt w:val="bullet"/>
      <w:lvlText w:val=""/>
      <w:lvlJc w:val="left"/>
      <w:pPr>
        <w:tabs>
          <w:tab w:val="num" w:pos="1800"/>
        </w:tabs>
        <w:ind w:left="1800" w:hanging="360"/>
      </w:pPr>
      <w:rPr>
        <w:rFonts w:ascii="Wingdings" w:hAnsi="Wingdings" w:cs="StarSymbol"/>
        <w:b w:val="0"/>
        <w:bCs w:val="0"/>
        <w:i w:val="0"/>
        <w:iCs w:val="0"/>
        <w:sz w:val="18"/>
        <w:szCs w:val="18"/>
        <w:lang w:val="da-DK"/>
      </w:rPr>
    </w:lvl>
    <w:lvl w:ilvl="4">
      <w:start w:val="1"/>
      <w:numFmt w:val="bullet"/>
      <w:lvlText w:val=""/>
      <w:lvlJc w:val="left"/>
      <w:pPr>
        <w:tabs>
          <w:tab w:val="num" w:pos="2160"/>
        </w:tabs>
        <w:ind w:left="2160" w:hanging="360"/>
      </w:pPr>
      <w:rPr>
        <w:rFonts w:ascii="Wingdings 2" w:hAnsi="Wingdings 2" w:cs="StarSymbol"/>
        <w:b w:val="0"/>
        <w:bCs w:val="0"/>
        <w:i w:val="0"/>
        <w:iCs w:val="0"/>
        <w:sz w:val="18"/>
        <w:szCs w:val="18"/>
      </w:rPr>
    </w:lvl>
    <w:lvl w:ilvl="5">
      <w:start w:val="1"/>
      <w:numFmt w:val="bullet"/>
      <w:lvlText w:val="■"/>
      <w:lvlJc w:val="left"/>
      <w:pPr>
        <w:tabs>
          <w:tab w:val="num" w:pos="2520"/>
        </w:tabs>
        <w:ind w:left="2520" w:hanging="360"/>
      </w:pPr>
      <w:rPr>
        <w:rFonts w:ascii="StarSymbol" w:hAnsi="StarSymbol" w:cs="StarSymbol"/>
        <w:b w:val="0"/>
        <w:bCs w:val="0"/>
        <w:i w:val="0"/>
        <w:iCs w:val="0"/>
        <w:sz w:val="18"/>
        <w:szCs w:val="18"/>
      </w:rPr>
    </w:lvl>
    <w:lvl w:ilvl="6">
      <w:start w:val="1"/>
      <w:numFmt w:val="bullet"/>
      <w:lvlText w:val=""/>
      <w:lvlJc w:val="left"/>
      <w:pPr>
        <w:tabs>
          <w:tab w:val="num" w:pos="2880"/>
        </w:tabs>
        <w:ind w:left="2880" w:hanging="360"/>
      </w:pPr>
      <w:rPr>
        <w:rFonts w:ascii="Wingdings" w:hAnsi="Wingdings" w:cs="StarSymbol"/>
        <w:b w:val="0"/>
        <w:bCs w:val="0"/>
        <w:i w:val="0"/>
        <w:iCs w:val="0"/>
        <w:sz w:val="18"/>
        <w:szCs w:val="18"/>
        <w:lang w:val="da-DK"/>
      </w:rPr>
    </w:lvl>
    <w:lvl w:ilvl="7">
      <w:start w:val="1"/>
      <w:numFmt w:val="bullet"/>
      <w:lvlText w:val=""/>
      <w:lvlJc w:val="left"/>
      <w:pPr>
        <w:tabs>
          <w:tab w:val="num" w:pos="3240"/>
        </w:tabs>
        <w:ind w:left="3240" w:hanging="360"/>
      </w:pPr>
      <w:rPr>
        <w:rFonts w:ascii="Wingdings 2" w:hAnsi="Wingdings 2" w:cs="StarSymbol"/>
        <w:b w:val="0"/>
        <w:bCs w:val="0"/>
        <w:i w:val="0"/>
        <w:iCs w:val="0"/>
        <w:sz w:val="18"/>
        <w:szCs w:val="18"/>
      </w:rPr>
    </w:lvl>
    <w:lvl w:ilvl="8">
      <w:start w:val="1"/>
      <w:numFmt w:val="bullet"/>
      <w:lvlText w:val="■"/>
      <w:lvlJc w:val="left"/>
      <w:pPr>
        <w:tabs>
          <w:tab w:val="num" w:pos="3600"/>
        </w:tabs>
        <w:ind w:left="3600" w:hanging="360"/>
      </w:pPr>
      <w:rPr>
        <w:rFonts w:ascii="StarSymbol" w:hAnsi="StarSymbol" w:cs="StarSymbol"/>
        <w:b w:val="0"/>
        <w:bCs w:val="0"/>
        <w:i w:val="0"/>
        <w:iCs w:val="0"/>
        <w:sz w:val="18"/>
        <w:szCs w:val="18"/>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Wingdings" w:hAnsi="Wingdings" w:cs="StarSymbol"/>
        <w:b w:val="0"/>
        <w:bCs w:val="0"/>
        <w:i w:val="0"/>
        <w:iCs w:val="0"/>
        <w:sz w:val="18"/>
        <w:szCs w:val="18"/>
        <w:lang w:val="da-DK"/>
      </w:rPr>
    </w:lvl>
    <w:lvl w:ilvl="1">
      <w:start w:val="1"/>
      <w:numFmt w:val="bullet"/>
      <w:lvlText w:val=""/>
      <w:lvlJc w:val="left"/>
      <w:pPr>
        <w:tabs>
          <w:tab w:val="num" w:pos="1080"/>
        </w:tabs>
        <w:ind w:left="1080" w:hanging="360"/>
      </w:pPr>
      <w:rPr>
        <w:rFonts w:ascii="Wingdings 2" w:hAnsi="Wingdings 2" w:cs="StarSymbol"/>
        <w:b w:val="0"/>
        <w:bCs w:val="0"/>
        <w:i w:val="0"/>
        <w:iCs w:val="0"/>
        <w:sz w:val="18"/>
        <w:szCs w:val="18"/>
      </w:rPr>
    </w:lvl>
    <w:lvl w:ilvl="2">
      <w:start w:val="1"/>
      <w:numFmt w:val="bullet"/>
      <w:lvlText w:val="■"/>
      <w:lvlJc w:val="left"/>
      <w:pPr>
        <w:tabs>
          <w:tab w:val="num" w:pos="1440"/>
        </w:tabs>
        <w:ind w:left="1440" w:hanging="360"/>
      </w:pPr>
      <w:rPr>
        <w:rFonts w:ascii="StarSymbol" w:hAnsi="StarSymbol" w:cs="StarSymbol"/>
        <w:b w:val="0"/>
        <w:bCs w:val="0"/>
        <w:i w:val="0"/>
        <w:iCs w:val="0"/>
        <w:sz w:val="18"/>
        <w:szCs w:val="18"/>
      </w:rPr>
    </w:lvl>
    <w:lvl w:ilvl="3">
      <w:start w:val="1"/>
      <w:numFmt w:val="bullet"/>
      <w:lvlText w:val=""/>
      <w:lvlJc w:val="left"/>
      <w:pPr>
        <w:tabs>
          <w:tab w:val="num" w:pos="1800"/>
        </w:tabs>
        <w:ind w:left="1800" w:hanging="360"/>
      </w:pPr>
      <w:rPr>
        <w:rFonts w:ascii="Wingdings" w:hAnsi="Wingdings" w:cs="StarSymbol"/>
        <w:b w:val="0"/>
        <w:bCs w:val="0"/>
        <w:i w:val="0"/>
        <w:iCs w:val="0"/>
        <w:sz w:val="18"/>
        <w:szCs w:val="18"/>
        <w:lang w:val="da-DK"/>
      </w:rPr>
    </w:lvl>
    <w:lvl w:ilvl="4">
      <w:start w:val="1"/>
      <w:numFmt w:val="bullet"/>
      <w:lvlText w:val=""/>
      <w:lvlJc w:val="left"/>
      <w:pPr>
        <w:tabs>
          <w:tab w:val="num" w:pos="2160"/>
        </w:tabs>
        <w:ind w:left="2160" w:hanging="360"/>
      </w:pPr>
      <w:rPr>
        <w:rFonts w:ascii="Wingdings 2" w:hAnsi="Wingdings 2" w:cs="StarSymbol"/>
        <w:b w:val="0"/>
        <w:bCs w:val="0"/>
        <w:i w:val="0"/>
        <w:iCs w:val="0"/>
        <w:sz w:val="18"/>
        <w:szCs w:val="18"/>
      </w:rPr>
    </w:lvl>
    <w:lvl w:ilvl="5">
      <w:start w:val="1"/>
      <w:numFmt w:val="bullet"/>
      <w:lvlText w:val="■"/>
      <w:lvlJc w:val="left"/>
      <w:pPr>
        <w:tabs>
          <w:tab w:val="num" w:pos="2520"/>
        </w:tabs>
        <w:ind w:left="2520" w:hanging="360"/>
      </w:pPr>
      <w:rPr>
        <w:rFonts w:ascii="StarSymbol" w:hAnsi="StarSymbol" w:cs="StarSymbol"/>
        <w:b w:val="0"/>
        <w:bCs w:val="0"/>
        <w:i w:val="0"/>
        <w:iCs w:val="0"/>
        <w:sz w:val="18"/>
        <w:szCs w:val="18"/>
      </w:rPr>
    </w:lvl>
    <w:lvl w:ilvl="6">
      <w:start w:val="1"/>
      <w:numFmt w:val="bullet"/>
      <w:lvlText w:val=""/>
      <w:lvlJc w:val="left"/>
      <w:pPr>
        <w:tabs>
          <w:tab w:val="num" w:pos="2880"/>
        </w:tabs>
        <w:ind w:left="2880" w:hanging="360"/>
      </w:pPr>
      <w:rPr>
        <w:rFonts w:ascii="Wingdings" w:hAnsi="Wingdings" w:cs="StarSymbol"/>
        <w:b w:val="0"/>
        <w:bCs w:val="0"/>
        <w:i w:val="0"/>
        <w:iCs w:val="0"/>
        <w:sz w:val="18"/>
        <w:szCs w:val="18"/>
        <w:lang w:val="da-DK"/>
      </w:rPr>
    </w:lvl>
    <w:lvl w:ilvl="7">
      <w:start w:val="1"/>
      <w:numFmt w:val="bullet"/>
      <w:lvlText w:val=""/>
      <w:lvlJc w:val="left"/>
      <w:pPr>
        <w:tabs>
          <w:tab w:val="num" w:pos="3240"/>
        </w:tabs>
        <w:ind w:left="3240" w:hanging="360"/>
      </w:pPr>
      <w:rPr>
        <w:rFonts w:ascii="Wingdings 2" w:hAnsi="Wingdings 2" w:cs="StarSymbol"/>
        <w:b w:val="0"/>
        <w:bCs w:val="0"/>
        <w:i w:val="0"/>
        <w:iCs w:val="0"/>
        <w:sz w:val="18"/>
        <w:szCs w:val="18"/>
      </w:rPr>
    </w:lvl>
    <w:lvl w:ilvl="8">
      <w:start w:val="1"/>
      <w:numFmt w:val="bullet"/>
      <w:lvlText w:val="■"/>
      <w:lvlJc w:val="left"/>
      <w:pPr>
        <w:tabs>
          <w:tab w:val="num" w:pos="3600"/>
        </w:tabs>
        <w:ind w:left="3600" w:hanging="360"/>
      </w:pPr>
      <w:rPr>
        <w:rFonts w:ascii="StarSymbol" w:hAnsi="StarSymbol" w:cs="StarSymbol"/>
        <w:b w:val="0"/>
        <w:bCs w:val="0"/>
        <w:i w:val="0"/>
        <w:iCs w:val="0"/>
        <w:sz w:val="18"/>
        <w:szCs w:val="18"/>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Wingdings" w:hAnsi="Wingdings" w:cs="StarSymbol"/>
        <w:b w:val="0"/>
        <w:bCs w:val="0"/>
        <w:i w:val="0"/>
        <w:iCs w:val="0"/>
        <w:sz w:val="18"/>
        <w:szCs w:val="18"/>
        <w:lang w:val="da-DK"/>
      </w:rPr>
    </w:lvl>
    <w:lvl w:ilvl="1">
      <w:start w:val="1"/>
      <w:numFmt w:val="bullet"/>
      <w:lvlText w:val=""/>
      <w:lvlJc w:val="left"/>
      <w:pPr>
        <w:tabs>
          <w:tab w:val="num" w:pos="1080"/>
        </w:tabs>
        <w:ind w:left="1080" w:hanging="360"/>
      </w:pPr>
      <w:rPr>
        <w:rFonts w:ascii="Wingdings 2" w:hAnsi="Wingdings 2" w:cs="StarSymbol"/>
        <w:b w:val="0"/>
        <w:bCs w:val="0"/>
        <w:i w:val="0"/>
        <w:iCs w:val="0"/>
        <w:sz w:val="18"/>
        <w:szCs w:val="18"/>
      </w:rPr>
    </w:lvl>
    <w:lvl w:ilvl="2">
      <w:start w:val="1"/>
      <w:numFmt w:val="bullet"/>
      <w:lvlText w:val="■"/>
      <w:lvlJc w:val="left"/>
      <w:pPr>
        <w:tabs>
          <w:tab w:val="num" w:pos="1440"/>
        </w:tabs>
        <w:ind w:left="1440" w:hanging="360"/>
      </w:pPr>
      <w:rPr>
        <w:rFonts w:ascii="StarSymbol" w:hAnsi="StarSymbol" w:cs="StarSymbol"/>
        <w:b w:val="0"/>
        <w:bCs w:val="0"/>
        <w:i w:val="0"/>
        <w:iCs w:val="0"/>
        <w:sz w:val="18"/>
        <w:szCs w:val="18"/>
      </w:rPr>
    </w:lvl>
    <w:lvl w:ilvl="3">
      <w:start w:val="1"/>
      <w:numFmt w:val="bullet"/>
      <w:lvlText w:val=""/>
      <w:lvlJc w:val="left"/>
      <w:pPr>
        <w:tabs>
          <w:tab w:val="num" w:pos="1800"/>
        </w:tabs>
        <w:ind w:left="1800" w:hanging="360"/>
      </w:pPr>
      <w:rPr>
        <w:rFonts w:ascii="Wingdings" w:hAnsi="Wingdings" w:cs="StarSymbol"/>
        <w:b w:val="0"/>
        <w:bCs w:val="0"/>
        <w:i w:val="0"/>
        <w:iCs w:val="0"/>
        <w:sz w:val="18"/>
        <w:szCs w:val="18"/>
        <w:lang w:val="da-DK"/>
      </w:rPr>
    </w:lvl>
    <w:lvl w:ilvl="4">
      <w:start w:val="1"/>
      <w:numFmt w:val="bullet"/>
      <w:lvlText w:val=""/>
      <w:lvlJc w:val="left"/>
      <w:pPr>
        <w:tabs>
          <w:tab w:val="num" w:pos="2160"/>
        </w:tabs>
        <w:ind w:left="2160" w:hanging="360"/>
      </w:pPr>
      <w:rPr>
        <w:rFonts w:ascii="Wingdings 2" w:hAnsi="Wingdings 2" w:cs="StarSymbol"/>
        <w:b w:val="0"/>
        <w:bCs w:val="0"/>
        <w:i w:val="0"/>
        <w:iCs w:val="0"/>
        <w:sz w:val="18"/>
        <w:szCs w:val="18"/>
      </w:rPr>
    </w:lvl>
    <w:lvl w:ilvl="5">
      <w:start w:val="1"/>
      <w:numFmt w:val="bullet"/>
      <w:lvlText w:val="■"/>
      <w:lvlJc w:val="left"/>
      <w:pPr>
        <w:tabs>
          <w:tab w:val="num" w:pos="2520"/>
        </w:tabs>
        <w:ind w:left="2520" w:hanging="360"/>
      </w:pPr>
      <w:rPr>
        <w:rFonts w:ascii="StarSymbol" w:hAnsi="StarSymbol" w:cs="StarSymbol"/>
        <w:b w:val="0"/>
        <w:bCs w:val="0"/>
        <w:i w:val="0"/>
        <w:iCs w:val="0"/>
        <w:sz w:val="18"/>
        <w:szCs w:val="18"/>
      </w:rPr>
    </w:lvl>
    <w:lvl w:ilvl="6">
      <w:start w:val="1"/>
      <w:numFmt w:val="bullet"/>
      <w:lvlText w:val=""/>
      <w:lvlJc w:val="left"/>
      <w:pPr>
        <w:tabs>
          <w:tab w:val="num" w:pos="2880"/>
        </w:tabs>
        <w:ind w:left="2880" w:hanging="360"/>
      </w:pPr>
      <w:rPr>
        <w:rFonts w:ascii="Wingdings" w:hAnsi="Wingdings" w:cs="StarSymbol"/>
        <w:b w:val="0"/>
        <w:bCs w:val="0"/>
        <w:i w:val="0"/>
        <w:iCs w:val="0"/>
        <w:sz w:val="18"/>
        <w:szCs w:val="18"/>
        <w:lang w:val="da-DK"/>
      </w:rPr>
    </w:lvl>
    <w:lvl w:ilvl="7">
      <w:start w:val="1"/>
      <w:numFmt w:val="bullet"/>
      <w:lvlText w:val=""/>
      <w:lvlJc w:val="left"/>
      <w:pPr>
        <w:tabs>
          <w:tab w:val="num" w:pos="3240"/>
        </w:tabs>
        <w:ind w:left="3240" w:hanging="360"/>
      </w:pPr>
      <w:rPr>
        <w:rFonts w:ascii="Wingdings 2" w:hAnsi="Wingdings 2" w:cs="StarSymbol"/>
        <w:b w:val="0"/>
        <w:bCs w:val="0"/>
        <w:i w:val="0"/>
        <w:iCs w:val="0"/>
        <w:sz w:val="18"/>
        <w:szCs w:val="18"/>
      </w:rPr>
    </w:lvl>
    <w:lvl w:ilvl="8">
      <w:start w:val="1"/>
      <w:numFmt w:val="bullet"/>
      <w:lvlText w:val="■"/>
      <w:lvlJc w:val="left"/>
      <w:pPr>
        <w:tabs>
          <w:tab w:val="num" w:pos="3600"/>
        </w:tabs>
        <w:ind w:left="3600" w:hanging="360"/>
      </w:pPr>
      <w:rPr>
        <w:rFonts w:ascii="StarSymbol" w:hAnsi="StarSymbol" w:cs="StarSymbol"/>
        <w:b w:val="0"/>
        <w:bCs w:val="0"/>
        <w:i w:val="0"/>
        <w:iCs w:val="0"/>
        <w:sz w:val="18"/>
        <w:szCs w:val="18"/>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Wingdings" w:hAnsi="Wingdings" w:cs="StarSymbol"/>
        <w:b w:val="0"/>
        <w:bCs w:val="0"/>
        <w:i w:val="0"/>
        <w:iCs w:val="0"/>
        <w:sz w:val="18"/>
        <w:szCs w:val="18"/>
        <w:lang w:val="da-DK"/>
      </w:rPr>
    </w:lvl>
    <w:lvl w:ilvl="1">
      <w:start w:val="1"/>
      <w:numFmt w:val="bullet"/>
      <w:lvlText w:val=""/>
      <w:lvlJc w:val="left"/>
      <w:pPr>
        <w:tabs>
          <w:tab w:val="num" w:pos="1080"/>
        </w:tabs>
        <w:ind w:left="1080" w:hanging="360"/>
      </w:pPr>
      <w:rPr>
        <w:rFonts w:ascii="Wingdings 2" w:hAnsi="Wingdings 2" w:cs="StarSymbol"/>
        <w:b w:val="0"/>
        <w:bCs w:val="0"/>
        <w:i w:val="0"/>
        <w:iCs w:val="0"/>
        <w:sz w:val="18"/>
        <w:szCs w:val="18"/>
      </w:rPr>
    </w:lvl>
    <w:lvl w:ilvl="2">
      <w:start w:val="1"/>
      <w:numFmt w:val="bullet"/>
      <w:lvlText w:val="■"/>
      <w:lvlJc w:val="left"/>
      <w:pPr>
        <w:tabs>
          <w:tab w:val="num" w:pos="1440"/>
        </w:tabs>
        <w:ind w:left="1440" w:hanging="360"/>
      </w:pPr>
      <w:rPr>
        <w:rFonts w:ascii="StarSymbol" w:hAnsi="StarSymbol" w:cs="StarSymbol"/>
        <w:b w:val="0"/>
        <w:bCs w:val="0"/>
        <w:i w:val="0"/>
        <w:iCs w:val="0"/>
        <w:sz w:val="18"/>
        <w:szCs w:val="18"/>
      </w:rPr>
    </w:lvl>
    <w:lvl w:ilvl="3">
      <w:start w:val="1"/>
      <w:numFmt w:val="bullet"/>
      <w:lvlText w:val=""/>
      <w:lvlJc w:val="left"/>
      <w:pPr>
        <w:tabs>
          <w:tab w:val="num" w:pos="1800"/>
        </w:tabs>
        <w:ind w:left="1800" w:hanging="360"/>
      </w:pPr>
      <w:rPr>
        <w:rFonts w:ascii="Wingdings" w:hAnsi="Wingdings" w:cs="StarSymbol"/>
        <w:b w:val="0"/>
        <w:bCs w:val="0"/>
        <w:i w:val="0"/>
        <w:iCs w:val="0"/>
        <w:sz w:val="18"/>
        <w:szCs w:val="18"/>
      </w:rPr>
    </w:lvl>
    <w:lvl w:ilvl="4">
      <w:start w:val="1"/>
      <w:numFmt w:val="bullet"/>
      <w:lvlText w:val=""/>
      <w:lvlJc w:val="left"/>
      <w:pPr>
        <w:tabs>
          <w:tab w:val="num" w:pos="2160"/>
        </w:tabs>
        <w:ind w:left="2160" w:hanging="360"/>
      </w:pPr>
      <w:rPr>
        <w:rFonts w:ascii="Wingdings 2" w:hAnsi="Wingdings 2" w:cs="StarSymbol"/>
        <w:b w:val="0"/>
        <w:bCs w:val="0"/>
        <w:i w:val="0"/>
        <w:iCs w:val="0"/>
        <w:sz w:val="18"/>
        <w:szCs w:val="18"/>
      </w:rPr>
    </w:lvl>
    <w:lvl w:ilvl="5">
      <w:start w:val="1"/>
      <w:numFmt w:val="bullet"/>
      <w:lvlText w:val="■"/>
      <w:lvlJc w:val="left"/>
      <w:pPr>
        <w:tabs>
          <w:tab w:val="num" w:pos="2520"/>
        </w:tabs>
        <w:ind w:left="2520" w:hanging="360"/>
      </w:pPr>
      <w:rPr>
        <w:rFonts w:ascii="StarSymbol" w:hAnsi="StarSymbol" w:cs="StarSymbol"/>
        <w:b w:val="0"/>
        <w:bCs w:val="0"/>
        <w:i w:val="0"/>
        <w:iCs w:val="0"/>
        <w:sz w:val="18"/>
        <w:szCs w:val="18"/>
      </w:rPr>
    </w:lvl>
    <w:lvl w:ilvl="6">
      <w:start w:val="1"/>
      <w:numFmt w:val="bullet"/>
      <w:lvlText w:val=""/>
      <w:lvlJc w:val="left"/>
      <w:pPr>
        <w:tabs>
          <w:tab w:val="num" w:pos="2880"/>
        </w:tabs>
        <w:ind w:left="2880" w:hanging="360"/>
      </w:pPr>
      <w:rPr>
        <w:rFonts w:ascii="Wingdings" w:hAnsi="Wingdings" w:cs="StarSymbol"/>
        <w:b w:val="0"/>
        <w:bCs w:val="0"/>
        <w:i w:val="0"/>
        <w:iCs w:val="0"/>
        <w:sz w:val="18"/>
        <w:szCs w:val="18"/>
      </w:rPr>
    </w:lvl>
    <w:lvl w:ilvl="7">
      <w:start w:val="1"/>
      <w:numFmt w:val="bullet"/>
      <w:lvlText w:val=""/>
      <w:lvlJc w:val="left"/>
      <w:pPr>
        <w:tabs>
          <w:tab w:val="num" w:pos="3240"/>
        </w:tabs>
        <w:ind w:left="3240" w:hanging="360"/>
      </w:pPr>
      <w:rPr>
        <w:rFonts w:ascii="Wingdings 2" w:hAnsi="Wingdings 2" w:cs="StarSymbol"/>
        <w:b w:val="0"/>
        <w:bCs w:val="0"/>
        <w:i w:val="0"/>
        <w:iCs w:val="0"/>
        <w:sz w:val="18"/>
        <w:szCs w:val="18"/>
      </w:rPr>
    </w:lvl>
    <w:lvl w:ilvl="8">
      <w:start w:val="1"/>
      <w:numFmt w:val="bullet"/>
      <w:lvlText w:val="■"/>
      <w:lvlJc w:val="left"/>
      <w:pPr>
        <w:tabs>
          <w:tab w:val="num" w:pos="3600"/>
        </w:tabs>
        <w:ind w:left="3600" w:hanging="360"/>
      </w:pPr>
      <w:rPr>
        <w:rFonts w:ascii="StarSymbol" w:hAnsi="StarSymbol" w:cs="StarSymbol"/>
        <w:b w:val="0"/>
        <w:bCs w:val="0"/>
        <w:i w:val="0"/>
        <w:iCs w:val="0"/>
        <w:sz w:val="18"/>
        <w:szCs w:val="18"/>
      </w:rPr>
    </w:lvl>
  </w:abstractNum>
  <w:abstractNum w:abstractNumId="12"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Wingdings" w:hAnsi="Wingdings" w:cs="StarSymbol"/>
        <w:b w:val="0"/>
        <w:bCs w:val="0"/>
        <w:i w:val="0"/>
        <w:iCs w:val="0"/>
        <w:sz w:val="18"/>
        <w:szCs w:val="18"/>
        <w:lang w:val="da-DK"/>
      </w:rPr>
    </w:lvl>
    <w:lvl w:ilvl="1">
      <w:start w:val="1"/>
      <w:numFmt w:val="bullet"/>
      <w:lvlText w:val=""/>
      <w:lvlJc w:val="left"/>
      <w:pPr>
        <w:tabs>
          <w:tab w:val="num" w:pos="1080"/>
        </w:tabs>
        <w:ind w:left="1080" w:hanging="360"/>
      </w:pPr>
      <w:rPr>
        <w:rFonts w:ascii="Wingdings 2" w:hAnsi="Wingdings 2" w:cs="StarSymbol"/>
        <w:b w:val="0"/>
        <w:bCs w:val="0"/>
        <w:i w:val="0"/>
        <w:iCs w:val="0"/>
        <w:sz w:val="18"/>
        <w:szCs w:val="18"/>
      </w:rPr>
    </w:lvl>
    <w:lvl w:ilvl="2">
      <w:start w:val="1"/>
      <w:numFmt w:val="bullet"/>
      <w:lvlText w:val="■"/>
      <w:lvlJc w:val="left"/>
      <w:pPr>
        <w:tabs>
          <w:tab w:val="num" w:pos="1440"/>
        </w:tabs>
        <w:ind w:left="1440" w:hanging="360"/>
      </w:pPr>
      <w:rPr>
        <w:rFonts w:ascii="StarSymbol" w:hAnsi="StarSymbol" w:cs="StarSymbol"/>
        <w:b w:val="0"/>
        <w:bCs w:val="0"/>
        <w:i w:val="0"/>
        <w:iCs w:val="0"/>
        <w:sz w:val="18"/>
        <w:szCs w:val="18"/>
      </w:rPr>
    </w:lvl>
    <w:lvl w:ilvl="3">
      <w:start w:val="1"/>
      <w:numFmt w:val="bullet"/>
      <w:lvlText w:val=""/>
      <w:lvlJc w:val="left"/>
      <w:pPr>
        <w:tabs>
          <w:tab w:val="num" w:pos="1800"/>
        </w:tabs>
        <w:ind w:left="1800" w:hanging="360"/>
      </w:pPr>
      <w:rPr>
        <w:rFonts w:ascii="Wingdings" w:hAnsi="Wingdings" w:cs="StarSymbol"/>
        <w:b w:val="0"/>
        <w:bCs w:val="0"/>
        <w:i w:val="0"/>
        <w:iCs w:val="0"/>
        <w:sz w:val="18"/>
        <w:szCs w:val="18"/>
        <w:lang w:val="da-DK"/>
      </w:rPr>
    </w:lvl>
    <w:lvl w:ilvl="4">
      <w:start w:val="1"/>
      <w:numFmt w:val="bullet"/>
      <w:lvlText w:val=""/>
      <w:lvlJc w:val="left"/>
      <w:pPr>
        <w:tabs>
          <w:tab w:val="num" w:pos="2160"/>
        </w:tabs>
        <w:ind w:left="2160" w:hanging="360"/>
      </w:pPr>
      <w:rPr>
        <w:rFonts w:ascii="Wingdings 2" w:hAnsi="Wingdings 2" w:cs="StarSymbol"/>
        <w:b w:val="0"/>
        <w:bCs w:val="0"/>
        <w:i w:val="0"/>
        <w:iCs w:val="0"/>
        <w:sz w:val="18"/>
        <w:szCs w:val="18"/>
      </w:rPr>
    </w:lvl>
    <w:lvl w:ilvl="5">
      <w:start w:val="1"/>
      <w:numFmt w:val="bullet"/>
      <w:lvlText w:val="■"/>
      <w:lvlJc w:val="left"/>
      <w:pPr>
        <w:tabs>
          <w:tab w:val="num" w:pos="2520"/>
        </w:tabs>
        <w:ind w:left="2520" w:hanging="360"/>
      </w:pPr>
      <w:rPr>
        <w:rFonts w:ascii="StarSymbol" w:hAnsi="StarSymbol" w:cs="StarSymbol"/>
        <w:b w:val="0"/>
        <w:bCs w:val="0"/>
        <w:i w:val="0"/>
        <w:iCs w:val="0"/>
        <w:sz w:val="18"/>
        <w:szCs w:val="18"/>
      </w:rPr>
    </w:lvl>
    <w:lvl w:ilvl="6">
      <w:start w:val="1"/>
      <w:numFmt w:val="bullet"/>
      <w:lvlText w:val=""/>
      <w:lvlJc w:val="left"/>
      <w:pPr>
        <w:tabs>
          <w:tab w:val="num" w:pos="2880"/>
        </w:tabs>
        <w:ind w:left="2880" w:hanging="360"/>
      </w:pPr>
      <w:rPr>
        <w:rFonts w:ascii="Wingdings" w:hAnsi="Wingdings" w:cs="StarSymbol"/>
        <w:b w:val="0"/>
        <w:bCs w:val="0"/>
        <w:i w:val="0"/>
        <w:iCs w:val="0"/>
        <w:sz w:val="18"/>
        <w:szCs w:val="18"/>
        <w:lang w:val="da-DK"/>
      </w:rPr>
    </w:lvl>
    <w:lvl w:ilvl="7">
      <w:start w:val="1"/>
      <w:numFmt w:val="bullet"/>
      <w:lvlText w:val=""/>
      <w:lvlJc w:val="left"/>
      <w:pPr>
        <w:tabs>
          <w:tab w:val="num" w:pos="3240"/>
        </w:tabs>
        <w:ind w:left="3240" w:hanging="360"/>
      </w:pPr>
      <w:rPr>
        <w:rFonts w:ascii="Wingdings 2" w:hAnsi="Wingdings 2" w:cs="StarSymbol"/>
        <w:b w:val="0"/>
        <w:bCs w:val="0"/>
        <w:i w:val="0"/>
        <w:iCs w:val="0"/>
        <w:sz w:val="18"/>
        <w:szCs w:val="18"/>
      </w:rPr>
    </w:lvl>
    <w:lvl w:ilvl="8">
      <w:start w:val="1"/>
      <w:numFmt w:val="bullet"/>
      <w:lvlText w:val="■"/>
      <w:lvlJc w:val="left"/>
      <w:pPr>
        <w:tabs>
          <w:tab w:val="num" w:pos="3600"/>
        </w:tabs>
        <w:ind w:left="3600" w:hanging="360"/>
      </w:pPr>
      <w:rPr>
        <w:rFonts w:ascii="StarSymbol" w:hAnsi="StarSymbol" w:cs="StarSymbol"/>
        <w:b w:val="0"/>
        <w:bCs w:val="0"/>
        <w:i w:val="0"/>
        <w:iCs w:val="0"/>
        <w:sz w:val="18"/>
        <w:szCs w:val="18"/>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Wingdings" w:hAnsi="Wingdings" w:cs="StarSymbol"/>
        <w:b w:val="0"/>
        <w:bCs w:val="0"/>
        <w:i w:val="0"/>
        <w:iCs w:val="0"/>
        <w:sz w:val="18"/>
        <w:szCs w:val="18"/>
        <w:lang w:val="da-DK"/>
      </w:rPr>
    </w:lvl>
    <w:lvl w:ilvl="1">
      <w:start w:val="1"/>
      <w:numFmt w:val="bullet"/>
      <w:lvlText w:val=""/>
      <w:lvlJc w:val="left"/>
      <w:pPr>
        <w:tabs>
          <w:tab w:val="num" w:pos="1080"/>
        </w:tabs>
        <w:ind w:left="1080" w:hanging="360"/>
      </w:pPr>
      <w:rPr>
        <w:rFonts w:ascii="Wingdings 2" w:hAnsi="Wingdings 2" w:cs="StarSymbol"/>
        <w:b w:val="0"/>
        <w:bCs w:val="0"/>
        <w:i w:val="0"/>
        <w:iCs w:val="0"/>
        <w:sz w:val="18"/>
        <w:szCs w:val="18"/>
      </w:rPr>
    </w:lvl>
    <w:lvl w:ilvl="2">
      <w:start w:val="1"/>
      <w:numFmt w:val="bullet"/>
      <w:lvlText w:val="■"/>
      <w:lvlJc w:val="left"/>
      <w:pPr>
        <w:tabs>
          <w:tab w:val="num" w:pos="1440"/>
        </w:tabs>
        <w:ind w:left="1440" w:hanging="360"/>
      </w:pPr>
      <w:rPr>
        <w:rFonts w:ascii="StarSymbol" w:hAnsi="StarSymbol" w:cs="StarSymbol"/>
        <w:b w:val="0"/>
        <w:bCs w:val="0"/>
        <w:i w:val="0"/>
        <w:iCs w:val="0"/>
        <w:sz w:val="18"/>
        <w:szCs w:val="18"/>
      </w:rPr>
    </w:lvl>
    <w:lvl w:ilvl="3">
      <w:start w:val="1"/>
      <w:numFmt w:val="bullet"/>
      <w:lvlText w:val=""/>
      <w:lvlJc w:val="left"/>
      <w:pPr>
        <w:tabs>
          <w:tab w:val="num" w:pos="1800"/>
        </w:tabs>
        <w:ind w:left="1800" w:hanging="360"/>
      </w:pPr>
      <w:rPr>
        <w:rFonts w:ascii="Wingdings" w:hAnsi="Wingdings" w:cs="StarSymbol"/>
        <w:b w:val="0"/>
        <w:bCs w:val="0"/>
        <w:i w:val="0"/>
        <w:iCs w:val="0"/>
        <w:sz w:val="18"/>
        <w:szCs w:val="18"/>
        <w:lang w:val="da-DK"/>
      </w:rPr>
    </w:lvl>
    <w:lvl w:ilvl="4">
      <w:start w:val="1"/>
      <w:numFmt w:val="bullet"/>
      <w:lvlText w:val=""/>
      <w:lvlJc w:val="left"/>
      <w:pPr>
        <w:tabs>
          <w:tab w:val="num" w:pos="2160"/>
        </w:tabs>
        <w:ind w:left="2160" w:hanging="360"/>
      </w:pPr>
      <w:rPr>
        <w:rFonts w:ascii="Wingdings 2" w:hAnsi="Wingdings 2" w:cs="StarSymbol"/>
        <w:b w:val="0"/>
        <w:bCs w:val="0"/>
        <w:i w:val="0"/>
        <w:iCs w:val="0"/>
        <w:sz w:val="18"/>
        <w:szCs w:val="18"/>
      </w:rPr>
    </w:lvl>
    <w:lvl w:ilvl="5">
      <w:start w:val="1"/>
      <w:numFmt w:val="bullet"/>
      <w:lvlText w:val="■"/>
      <w:lvlJc w:val="left"/>
      <w:pPr>
        <w:tabs>
          <w:tab w:val="num" w:pos="2520"/>
        </w:tabs>
        <w:ind w:left="2520" w:hanging="360"/>
      </w:pPr>
      <w:rPr>
        <w:rFonts w:ascii="StarSymbol" w:hAnsi="StarSymbol" w:cs="StarSymbol"/>
        <w:b w:val="0"/>
        <w:bCs w:val="0"/>
        <w:i w:val="0"/>
        <w:iCs w:val="0"/>
        <w:sz w:val="18"/>
        <w:szCs w:val="18"/>
      </w:rPr>
    </w:lvl>
    <w:lvl w:ilvl="6">
      <w:start w:val="1"/>
      <w:numFmt w:val="bullet"/>
      <w:lvlText w:val=""/>
      <w:lvlJc w:val="left"/>
      <w:pPr>
        <w:tabs>
          <w:tab w:val="num" w:pos="2880"/>
        </w:tabs>
        <w:ind w:left="2880" w:hanging="360"/>
      </w:pPr>
      <w:rPr>
        <w:rFonts w:ascii="Wingdings" w:hAnsi="Wingdings" w:cs="StarSymbol"/>
        <w:b w:val="0"/>
        <w:bCs w:val="0"/>
        <w:i w:val="0"/>
        <w:iCs w:val="0"/>
        <w:sz w:val="18"/>
        <w:szCs w:val="18"/>
        <w:lang w:val="da-DK"/>
      </w:rPr>
    </w:lvl>
    <w:lvl w:ilvl="7">
      <w:start w:val="1"/>
      <w:numFmt w:val="bullet"/>
      <w:lvlText w:val=""/>
      <w:lvlJc w:val="left"/>
      <w:pPr>
        <w:tabs>
          <w:tab w:val="num" w:pos="3240"/>
        </w:tabs>
        <w:ind w:left="3240" w:hanging="360"/>
      </w:pPr>
      <w:rPr>
        <w:rFonts w:ascii="Wingdings 2" w:hAnsi="Wingdings 2" w:cs="StarSymbol"/>
        <w:b w:val="0"/>
        <w:bCs w:val="0"/>
        <w:i w:val="0"/>
        <w:iCs w:val="0"/>
        <w:sz w:val="18"/>
        <w:szCs w:val="18"/>
      </w:rPr>
    </w:lvl>
    <w:lvl w:ilvl="8">
      <w:start w:val="1"/>
      <w:numFmt w:val="bullet"/>
      <w:lvlText w:val="■"/>
      <w:lvlJc w:val="left"/>
      <w:pPr>
        <w:tabs>
          <w:tab w:val="num" w:pos="3600"/>
        </w:tabs>
        <w:ind w:left="3600" w:hanging="360"/>
      </w:pPr>
      <w:rPr>
        <w:rFonts w:ascii="StarSymbol" w:hAnsi="StarSymbol" w:cs="StarSymbol"/>
        <w:b w:val="0"/>
        <w:bCs w:val="0"/>
        <w:i w:val="0"/>
        <w:iCs w:val="0"/>
        <w:sz w:val="18"/>
        <w:szCs w:val="18"/>
      </w:r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Wingdings" w:hAnsi="Wingdings" w:cs="StarSymbol"/>
        <w:b w:val="0"/>
        <w:bCs w:val="0"/>
        <w:i w:val="0"/>
        <w:iCs w:val="0"/>
        <w:sz w:val="18"/>
        <w:szCs w:val="18"/>
        <w:lang w:val="da-DK"/>
      </w:rPr>
    </w:lvl>
    <w:lvl w:ilvl="1">
      <w:start w:val="1"/>
      <w:numFmt w:val="bullet"/>
      <w:lvlText w:val=""/>
      <w:lvlJc w:val="left"/>
      <w:pPr>
        <w:tabs>
          <w:tab w:val="num" w:pos="1080"/>
        </w:tabs>
        <w:ind w:left="1080" w:hanging="360"/>
      </w:pPr>
      <w:rPr>
        <w:rFonts w:ascii="Wingdings 2" w:hAnsi="Wingdings 2" w:cs="StarSymbol"/>
        <w:b w:val="0"/>
        <w:bCs w:val="0"/>
        <w:i w:val="0"/>
        <w:iCs w:val="0"/>
        <w:sz w:val="18"/>
        <w:szCs w:val="18"/>
      </w:rPr>
    </w:lvl>
    <w:lvl w:ilvl="2">
      <w:start w:val="1"/>
      <w:numFmt w:val="bullet"/>
      <w:lvlText w:val="■"/>
      <w:lvlJc w:val="left"/>
      <w:pPr>
        <w:tabs>
          <w:tab w:val="num" w:pos="1440"/>
        </w:tabs>
        <w:ind w:left="1440" w:hanging="360"/>
      </w:pPr>
      <w:rPr>
        <w:rFonts w:ascii="StarSymbol" w:hAnsi="StarSymbol" w:cs="StarSymbol"/>
        <w:b w:val="0"/>
        <w:bCs w:val="0"/>
        <w:i w:val="0"/>
        <w:iCs w:val="0"/>
        <w:sz w:val="18"/>
        <w:szCs w:val="18"/>
      </w:rPr>
    </w:lvl>
    <w:lvl w:ilvl="3">
      <w:start w:val="1"/>
      <w:numFmt w:val="bullet"/>
      <w:lvlText w:val=""/>
      <w:lvlJc w:val="left"/>
      <w:pPr>
        <w:tabs>
          <w:tab w:val="num" w:pos="1800"/>
        </w:tabs>
        <w:ind w:left="1800" w:hanging="360"/>
      </w:pPr>
      <w:rPr>
        <w:rFonts w:ascii="Wingdings" w:hAnsi="Wingdings" w:cs="StarSymbol"/>
        <w:b w:val="0"/>
        <w:bCs w:val="0"/>
        <w:i w:val="0"/>
        <w:iCs w:val="0"/>
        <w:sz w:val="18"/>
        <w:szCs w:val="18"/>
        <w:lang w:val="da-DK"/>
      </w:rPr>
    </w:lvl>
    <w:lvl w:ilvl="4">
      <w:start w:val="1"/>
      <w:numFmt w:val="bullet"/>
      <w:lvlText w:val=""/>
      <w:lvlJc w:val="left"/>
      <w:pPr>
        <w:tabs>
          <w:tab w:val="num" w:pos="2160"/>
        </w:tabs>
        <w:ind w:left="2160" w:hanging="360"/>
      </w:pPr>
      <w:rPr>
        <w:rFonts w:ascii="Wingdings 2" w:hAnsi="Wingdings 2" w:cs="StarSymbol"/>
        <w:b w:val="0"/>
        <w:bCs w:val="0"/>
        <w:i w:val="0"/>
        <w:iCs w:val="0"/>
        <w:sz w:val="18"/>
        <w:szCs w:val="18"/>
      </w:rPr>
    </w:lvl>
    <w:lvl w:ilvl="5">
      <w:start w:val="1"/>
      <w:numFmt w:val="bullet"/>
      <w:lvlText w:val="■"/>
      <w:lvlJc w:val="left"/>
      <w:pPr>
        <w:tabs>
          <w:tab w:val="num" w:pos="2520"/>
        </w:tabs>
        <w:ind w:left="2520" w:hanging="360"/>
      </w:pPr>
      <w:rPr>
        <w:rFonts w:ascii="StarSymbol" w:hAnsi="StarSymbol" w:cs="StarSymbol"/>
        <w:b w:val="0"/>
        <w:bCs w:val="0"/>
        <w:i w:val="0"/>
        <w:iCs w:val="0"/>
        <w:sz w:val="18"/>
        <w:szCs w:val="18"/>
      </w:rPr>
    </w:lvl>
    <w:lvl w:ilvl="6">
      <w:start w:val="1"/>
      <w:numFmt w:val="bullet"/>
      <w:lvlText w:val=""/>
      <w:lvlJc w:val="left"/>
      <w:pPr>
        <w:tabs>
          <w:tab w:val="num" w:pos="2880"/>
        </w:tabs>
        <w:ind w:left="2880" w:hanging="360"/>
      </w:pPr>
      <w:rPr>
        <w:rFonts w:ascii="Wingdings" w:hAnsi="Wingdings" w:cs="StarSymbol"/>
        <w:b w:val="0"/>
        <w:bCs w:val="0"/>
        <w:i w:val="0"/>
        <w:iCs w:val="0"/>
        <w:sz w:val="18"/>
        <w:szCs w:val="18"/>
        <w:lang w:val="da-DK"/>
      </w:rPr>
    </w:lvl>
    <w:lvl w:ilvl="7">
      <w:start w:val="1"/>
      <w:numFmt w:val="bullet"/>
      <w:lvlText w:val=""/>
      <w:lvlJc w:val="left"/>
      <w:pPr>
        <w:tabs>
          <w:tab w:val="num" w:pos="3240"/>
        </w:tabs>
        <w:ind w:left="3240" w:hanging="360"/>
      </w:pPr>
      <w:rPr>
        <w:rFonts w:ascii="Wingdings 2" w:hAnsi="Wingdings 2" w:cs="StarSymbol"/>
        <w:b w:val="0"/>
        <w:bCs w:val="0"/>
        <w:i w:val="0"/>
        <w:iCs w:val="0"/>
        <w:sz w:val="18"/>
        <w:szCs w:val="18"/>
      </w:rPr>
    </w:lvl>
    <w:lvl w:ilvl="8">
      <w:start w:val="1"/>
      <w:numFmt w:val="bullet"/>
      <w:lvlText w:val="■"/>
      <w:lvlJc w:val="left"/>
      <w:pPr>
        <w:tabs>
          <w:tab w:val="num" w:pos="3600"/>
        </w:tabs>
        <w:ind w:left="3600" w:hanging="360"/>
      </w:pPr>
      <w:rPr>
        <w:rFonts w:ascii="StarSymbol" w:hAnsi="StarSymbol" w:cs="StarSymbol"/>
        <w:b w:val="0"/>
        <w:bCs w:val="0"/>
        <w:i w:val="0"/>
        <w:iCs w:val="0"/>
        <w:sz w:val="18"/>
        <w:szCs w:val="18"/>
      </w:rPr>
    </w:lvl>
  </w:abstractNum>
  <w:abstractNum w:abstractNumId="15"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Wingdings" w:hAnsi="Wingdings" w:cs="StarSymbol"/>
        <w:b w:val="0"/>
        <w:bCs w:val="0"/>
        <w:i w:val="0"/>
        <w:iCs w:val="0"/>
        <w:sz w:val="18"/>
        <w:szCs w:val="18"/>
        <w:lang w:val="da-DK"/>
      </w:rPr>
    </w:lvl>
    <w:lvl w:ilvl="1">
      <w:start w:val="1"/>
      <w:numFmt w:val="bullet"/>
      <w:lvlText w:val=""/>
      <w:lvlJc w:val="left"/>
      <w:pPr>
        <w:tabs>
          <w:tab w:val="num" w:pos="1080"/>
        </w:tabs>
        <w:ind w:left="1080" w:hanging="360"/>
      </w:pPr>
      <w:rPr>
        <w:rFonts w:ascii="Wingdings 2" w:hAnsi="Wingdings 2" w:cs="StarSymbol"/>
        <w:b w:val="0"/>
        <w:bCs w:val="0"/>
        <w:i w:val="0"/>
        <w:iCs w:val="0"/>
        <w:sz w:val="18"/>
        <w:szCs w:val="18"/>
        <w:lang w:val="da-DK"/>
      </w:rPr>
    </w:lvl>
    <w:lvl w:ilvl="2">
      <w:start w:val="1"/>
      <w:numFmt w:val="bullet"/>
      <w:lvlText w:val="■"/>
      <w:lvlJc w:val="left"/>
      <w:pPr>
        <w:tabs>
          <w:tab w:val="num" w:pos="1440"/>
        </w:tabs>
        <w:ind w:left="1440" w:hanging="360"/>
      </w:pPr>
      <w:rPr>
        <w:rFonts w:ascii="StarSymbol" w:hAnsi="StarSymbol" w:cs="StarSymbol"/>
        <w:b w:val="0"/>
        <w:bCs w:val="0"/>
        <w:i w:val="0"/>
        <w:iCs w:val="0"/>
        <w:sz w:val="18"/>
        <w:szCs w:val="18"/>
      </w:rPr>
    </w:lvl>
    <w:lvl w:ilvl="3">
      <w:start w:val="1"/>
      <w:numFmt w:val="bullet"/>
      <w:lvlText w:val=""/>
      <w:lvlJc w:val="left"/>
      <w:pPr>
        <w:tabs>
          <w:tab w:val="num" w:pos="1800"/>
        </w:tabs>
        <w:ind w:left="1800" w:hanging="360"/>
      </w:pPr>
      <w:rPr>
        <w:rFonts w:ascii="Wingdings" w:hAnsi="Wingdings" w:cs="StarSymbol"/>
        <w:b w:val="0"/>
        <w:bCs w:val="0"/>
        <w:i w:val="0"/>
        <w:iCs w:val="0"/>
        <w:sz w:val="18"/>
        <w:szCs w:val="18"/>
      </w:rPr>
    </w:lvl>
    <w:lvl w:ilvl="4">
      <w:start w:val="1"/>
      <w:numFmt w:val="bullet"/>
      <w:lvlText w:val=""/>
      <w:lvlJc w:val="left"/>
      <w:pPr>
        <w:tabs>
          <w:tab w:val="num" w:pos="2160"/>
        </w:tabs>
        <w:ind w:left="2160" w:hanging="360"/>
      </w:pPr>
      <w:rPr>
        <w:rFonts w:ascii="Wingdings 2" w:hAnsi="Wingdings 2" w:cs="StarSymbol"/>
        <w:b w:val="0"/>
        <w:bCs w:val="0"/>
        <w:i w:val="0"/>
        <w:iCs w:val="0"/>
        <w:sz w:val="18"/>
        <w:szCs w:val="18"/>
        <w:lang w:val="da-DK"/>
      </w:rPr>
    </w:lvl>
    <w:lvl w:ilvl="5">
      <w:start w:val="1"/>
      <w:numFmt w:val="bullet"/>
      <w:lvlText w:val="■"/>
      <w:lvlJc w:val="left"/>
      <w:pPr>
        <w:tabs>
          <w:tab w:val="num" w:pos="2520"/>
        </w:tabs>
        <w:ind w:left="2520" w:hanging="360"/>
      </w:pPr>
      <w:rPr>
        <w:rFonts w:ascii="StarSymbol" w:hAnsi="StarSymbol" w:cs="StarSymbol"/>
        <w:b w:val="0"/>
        <w:bCs w:val="0"/>
        <w:i w:val="0"/>
        <w:iCs w:val="0"/>
        <w:sz w:val="18"/>
        <w:szCs w:val="18"/>
      </w:rPr>
    </w:lvl>
    <w:lvl w:ilvl="6">
      <w:start w:val="1"/>
      <w:numFmt w:val="bullet"/>
      <w:lvlText w:val=""/>
      <w:lvlJc w:val="left"/>
      <w:pPr>
        <w:tabs>
          <w:tab w:val="num" w:pos="2880"/>
        </w:tabs>
        <w:ind w:left="2880" w:hanging="360"/>
      </w:pPr>
      <w:rPr>
        <w:rFonts w:ascii="Wingdings" w:hAnsi="Wingdings" w:cs="StarSymbol"/>
        <w:b w:val="0"/>
        <w:bCs w:val="0"/>
        <w:i w:val="0"/>
        <w:iCs w:val="0"/>
        <w:sz w:val="18"/>
        <w:szCs w:val="18"/>
      </w:rPr>
    </w:lvl>
    <w:lvl w:ilvl="7">
      <w:start w:val="1"/>
      <w:numFmt w:val="bullet"/>
      <w:lvlText w:val=""/>
      <w:lvlJc w:val="left"/>
      <w:pPr>
        <w:tabs>
          <w:tab w:val="num" w:pos="3240"/>
        </w:tabs>
        <w:ind w:left="3240" w:hanging="360"/>
      </w:pPr>
      <w:rPr>
        <w:rFonts w:ascii="Wingdings 2" w:hAnsi="Wingdings 2" w:cs="StarSymbol"/>
        <w:b w:val="0"/>
        <w:bCs w:val="0"/>
        <w:i w:val="0"/>
        <w:iCs w:val="0"/>
        <w:sz w:val="18"/>
        <w:szCs w:val="18"/>
        <w:lang w:val="da-DK"/>
      </w:rPr>
    </w:lvl>
    <w:lvl w:ilvl="8">
      <w:start w:val="1"/>
      <w:numFmt w:val="bullet"/>
      <w:lvlText w:val="■"/>
      <w:lvlJc w:val="left"/>
      <w:pPr>
        <w:tabs>
          <w:tab w:val="num" w:pos="3600"/>
        </w:tabs>
        <w:ind w:left="3600" w:hanging="360"/>
      </w:pPr>
      <w:rPr>
        <w:rFonts w:ascii="StarSymbol" w:hAnsi="StarSymbol" w:cs="StarSymbol"/>
        <w:b w:val="0"/>
        <w:bCs w:val="0"/>
        <w:i w:val="0"/>
        <w:iCs w:val="0"/>
        <w:sz w:val="18"/>
        <w:szCs w:val="18"/>
      </w:rPr>
    </w:lvl>
  </w:abstractNum>
  <w:abstractNum w:abstractNumId="16"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Wingdings" w:hAnsi="Wingdings" w:cs="StarSymbol"/>
        <w:b w:val="0"/>
        <w:bCs w:val="0"/>
        <w:i w:val="0"/>
        <w:iCs w:val="0"/>
        <w:sz w:val="18"/>
        <w:szCs w:val="18"/>
        <w:lang w:val="da-DK"/>
      </w:rPr>
    </w:lvl>
    <w:lvl w:ilvl="1">
      <w:start w:val="1"/>
      <w:numFmt w:val="bullet"/>
      <w:lvlText w:val=""/>
      <w:lvlJc w:val="left"/>
      <w:pPr>
        <w:tabs>
          <w:tab w:val="num" w:pos="1080"/>
        </w:tabs>
        <w:ind w:left="1080" w:hanging="360"/>
      </w:pPr>
      <w:rPr>
        <w:rFonts w:ascii="Wingdings 2" w:hAnsi="Wingdings 2" w:cs="StarSymbol"/>
        <w:b w:val="0"/>
        <w:bCs w:val="0"/>
        <w:i w:val="0"/>
        <w:iCs w:val="0"/>
        <w:sz w:val="18"/>
        <w:szCs w:val="18"/>
      </w:rPr>
    </w:lvl>
    <w:lvl w:ilvl="2">
      <w:start w:val="1"/>
      <w:numFmt w:val="bullet"/>
      <w:lvlText w:val="■"/>
      <w:lvlJc w:val="left"/>
      <w:pPr>
        <w:tabs>
          <w:tab w:val="num" w:pos="1440"/>
        </w:tabs>
        <w:ind w:left="1440" w:hanging="360"/>
      </w:pPr>
      <w:rPr>
        <w:rFonts w:ascii="StarSymbol" w:hAnsi="StarSymbol" w:cs="StarSymbol"/>
        <w:b w:val="0"/>
        <w:bCs w:val="0"/>
        <w:i w:val="0"/>
        <w:iCs w:val="0"/>
        <w:sz w:val="18"/>
        <w:szCs w:val="18"/>
      </w:rPr>
    </w:lvl>
    <w:lvl w:ilvl="3">
      <w:start w:val="1"/>
      <w:numFmt w:val="bullet"/>
      <w:lvlText w:val=""/>
      <w:lvlJc w:val="left"/>
      <w:pPr>
        <w:tabs>
          <w:tab w:val="num" w:pos="1800"/>
        </w:tabs>
        <w:ind w:left="1800" w:hanging="360"/>
      </w:pPr>
      <w:rPr>
        <w:rFonts w:ascii="Wingdings" w:hAnsi="Wingdings" w:cs="StarSymbol"/>
        <w:b w:val="0"/>
        <w:bCs w:val="0"/>
        <w:i w:val="0"/>
        <w:iCs w:val="0"/>
        <w:sz w:val="18"/>
        <w:szCs w:val="18"/>
        <w:lang w:val="da-DK"/>
      </w:rPr>
    </w:lvl>
    <w:lvl w:ilvl="4">
      <w:start w:val="1"/>
      <w:numFmt w:val="bullet"/>
      <w:lvlText w:val=""/>
      <w:lvlJc w:val="left"/>
      <w:pPr>
        <w:tabs>
          <w:tab w:val="num" w:pos="2160"/>
        </w:tabs>
        <w:ind w:left="2160" w:hanging="360"/>
      </w:pPr>
      <w:rPr>
        <w:rFonts w:ascii="Wingdings 2" w:hAnsi="Wingdings 2" w:cs="StarSymbol"/>
        <w:b w:val="0"/>
        <w:bCs w:val="0"/>
        <w:i w:val="0"/>
        <w:iCs w:val="0"/>
        <w:sz w:val="18"/>
        <w:szCs w:val="18"/>
      </w:rPr>
    </w:lvl>
    <w:lvl w:ilvl="5">
      <w:start w:val="1"/>
      <w:numFmt w:val="bullet"/>
      <w:lvlText w:val="■"/>
      <w:lvlJc w:val="left"/>
      <w:pPr>
        <w:tabs>
          <w:tab w:val="num" w:pos="2520"/>
        </w:tabs>
        <w:ind w:left="2520" w:hanging="360"/>
      </w:pPr>
      <w:rPr>
        <w:rFonts w:ascii="StarSymbol" w:hAnsi="StarSymbol" w:cs="StarSymbol"/>
        <w:b w:val="0"/>
        <w:bCs w:val="0"/>
        <w:i w:val="0"/>
        <w:iCs w:val="0"/>
        <w:sz w:val="18"/>
        <w:szCs w:val="18"/>
      </w:rPr>
    </w:lvl>
    <w:lvl w:ilvl="6">
      <w:start w:val="1"/>
      <w:numFmt w:val="bullet"/>
      <w:lvlText w:val=""/>
      <w:lvlJc w:val="left"/>
      <w:pPr>
        <w:tabs>
          <w:tab w:val="num" w:pos="2880"/>
        </w:tabs>
        <w:ind w:left="2880" w:hanging="360"/>
      </w:pPr>
      <w:rPr>
        <w:rFonts w:ascii="Wingdings" w:hAnsi="Wingdings" w:cs="StarSymbol"/>
        <w:b w:val="0"/>
        <w:bCs w:val="0"/>
        <w:i w:val="0"/>
        <w:iCs w:val="0"/>
        <w:sz w:val="18"/>
        <w:szCs w:val="18"/>
        <w:lang w:val="da-DK"/>
      </w:rPr>
    </w:lvl>
    <w:lvl w:ilvl="7">
      <w:start w:val="1"/>
      <w:numFmt w:val="bullet"/>
      <w:lvlText w:val=""/>
      <w:lvlJc w:val="left"/>
      <w:pPr>
        <w:tabs>
          <w:tab w:val="num" w:pos="3240"/>
        </w:tabs>
        <w:ind w:left="3240" w:hanging="360"/>
      </w:pPr>
      <w:rPr>
        <w:rFonts w:ascii="Wingdings 2" w:hAnsi="Wingdings 2" w:cs="StarSymbol"/>
        <w:b w:val="0"/>
        <w:bCs w:val="0"/>
        <w:i w:val="0"/>
        <w:iCs w:val="0"/>
        <w:sz w:val="18"/>
        <w:szCs w:val="18"/>
      </w:rPr>
    </w:lvl>
    <w:lvl w:ilvl="8">
      <w:start w:val="1"/>
      <w:numFmt w:val="bullet"/>
      <w:lvlText w:val="■"/>
      <w:lvlJc w:val="left"/>
      <w:pPr>
        <w:tabs>
          <w:tab w:val="num" w:pos="3600"/>
        </w:tabs>
        <w:ind w:left="3600" w:hanging="360"/>
      </w:pPr>
      <w:rPr>
        <w:rFonts w:ascii="StarSymbol" w:hAnsi="StarSymbol" w:cs="StarSymbol"/>
        <w:b w:val="0"/>
        <w:bCs w:val="0"/>
        <w:i w:val="0"/>
        <w:iCs w:val="0"/>
        <w:sz w:val="18"/>
        <w:szCs w:val="18"/>
      </w:rPr>
    </w:lvl>
  </w:abstractNum>
  <w:abstractNum w:abstractNumId="17"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Wingdings" w:hAnsi="Wingdings" w:cs="StarSymbol"/>
        <w:b w:val="0"/>
        <w:bCs w:val="0"/>
        <w:i w:val="0"/>
        <w:iCs w:val="0"/>
        <w:sz w:val="18"/>
        <w:szCs w:val="18"/>
      </w:rPr>
    </w:lvl>
    <w:lvl w:ilvl="1">
      <w:start w:val="1"/>
      <w:numFmt w:val="bullet"/>
      <w:lvlText w:val=""/>
      <w:lvlJc w:val="left"/>
      <w:pPr>
        <w:tabs>
          <w:tab w:val="num" w:pos="1080"/>
        </w:tabs>
        <w:ind w:left="1080" w:hanging="360"/>
      </w:pPr>
      <w:rPr>
        <w:rFonts w:ascii="Wingdings 2" w:hAnsi="Wingdings 2" w:cs="StarSymbol"/>
        <w:b w:val="0"/>
        <w:bCs w:val="0"/>
        <w:i w:val="0"/>
        <w:iCs w:val="0"/>
        <w:sz w:val="18"/>
        <w:szCs w:val="18"/>
      </w:rPr>
    </w:lvl>
    <w:lvl w:ilvl="2">
      <w:start w:val="1"/>
      <w:numFmt w:val="bullet"/>
      <w:lvlText w:val="■"/>
      <w:lvlJc w:val="left"/>
      <w:pPr>
        <w:tabs>
          <w:tab w:val="num" w:pos="1440"/>
        </w:tabs>
        <w:ind w:left="1440" w:hanging="360"/>
      </w:pPr>
      <w:rPr>
        <w:rFonts w:ascii="StarSymbol" w:hAnsi="StarSymbol" w:cs="StarSymbol"/>
        <w:b w:val="0"/>
        <w:bCs w:val="0"/>
        <w:i w:val="0"/>
        <w:iCs w:val="0"/>
        <w:sz w:val="18"/>
        <w:szCs w:val="18"/>
      </w:rPr>
    </w:lvl>
    <w:lvl w:ilvl="3">
      <w:start w:val="1"/>
      <w:numFmt w:val="bullet"/>
      <w:lvlText w:val=""/>
      <w:lvlJc w:val="left"/>
      <w:pPr>
        <w:tabs>
          <w:tab w:val="num" w:pos="1800"/>
        </w:tabs>
        <w:ind w:left="1800" w:hanging="360"/>
      </w:pPr>
      <w:rPr>
        <w:rFonts w:ascii="Wingdings" w:hAnsi="Wingdings" w:cs="StarSymbol"/>
        <w:b w:val="0"/>
        <w:bCs w:val="0"/>
        <w:i w:val="0"/>
        <w:iCs w:val="0"/>
        <w:sz w:val="18"/>
        <w:szCs w:val="18"/>
      </w:rPr>
    </w:lvl>
    <w:lvl w:ilvl="4">
      <w:start w:val="1"/>
      <w:numFmt w:val="bullet"/>
      <w:lvlText w:val=""/>
      <w:lvlJc w:val="left"/>
      <w:pPr>
        <w:tabs>
          <w:tab w:val="num" w:pos="2160"/>
        </w:tabs>
        <w:ind w:left="2160" w:hanging="360"/>
      </w:pPr>
      <w:rPr>
        <w:rFonts w:ascii="Wingdings 2" w:hAnsi="Wingdings 2" w:cs="StarSymbol"/>
        <w:b w:val="0"/>
        <w:bCs w:val="0"/>
        <w:i w:val="0"/>
        <w:iCs w:val="0"/>
        <w:sz w:val="18"/>
        <w:szCs w:val="18"/>
      </w:rPr>
    </w:lvl>
    <w:lvl w:ilvl="5">
      <w:start w:val="1"/>
      <w:numFmt w:val="bullet"/>
      <w:lvlText w:val="■"/>
      <w:lvlJc w:val="left"/>
      <w:pPr>
        <w:tabs>
          <w:tab w:val="num" w:pos="2520"/>
        </w:tabs>
        <w:ind w:left="2520" w:hanging="360"/>
      </w:pPr>
      <w:rPr>
        <w:rFonts w:ascii="StarSymbol" w:hAnsi="StarSymbol" w:cs="StarSymbol"/>
        <w:b w:val="0"/>
        <w:bCs w:val="0"/>
        <w:i w:val="0"/>
        <w:iCs w:val="0"/>
        <w:sz w:val="18"/>
        <w:szCs w:val="18"/>
      </w:rPr>
    </w:lvl>
    <w:lvl w:ilvl="6">
      <w:start w:val="1"/>
      <w:numFmt w:val="bullet"/>
      <w:lvlText w:val=""/>
      <w:lvlJc w:val="left"/>
      <w:pPr>
        <w:tabs>
          <w:tab w:val="num" w:pos="2880"/>
        </w:tabs>
        <w:ind w:left="2880" w:hanging="360"/>
      </w:pPr>
      <w:rPr>
        <w:rFonts w:ascii="Wingdings" w:hAnsi="Wingdings" w:cs="StarSymbol"/>
        <w:b w:val="0"/>
        <w:bCs w:val="0"/>
        <w:i w:val="0"/>
        <w:iCs w:val="0"/>
        <w:sz w:val="18"/>
        <w:szCs w:val="18"/>
      </w:rPr>
    </w:lvl>
    <w:lvl w:ilvl="7">
      <w:start w:val="1"/>
      <w:numFmt w:val="bullet"/>
      <w:lvlText w:val=""/>
      <w:lvlJc w:val="left"/>
      <w:pPr>
        <w:tabs>
          <w:tab w:val="num" w:pos="3240"/>
        </w:tabs>
        <w:ind w:left="3240" w:hanging="360"/>
      </w:pPr>
      <w:rPr>
        <w:rFonts w:ascii="Wingdings 2" w:hAnsi="Wingdings 2" w:cs="StarSymbol"/>
        <w:b w:val="0"/>
        <w:bCs w:val="0"/>
        <w:i w:val="0"/>
        <w:iCs w:val="0"/>
        <w:sz w:val="18"/>
        <w:szCs w:val="18"/>
      </w:rPr>
    </w:lvl>
    <w:lvl w:ilvl="8">
      <w:start w:val="1"/>
      <w:numFmt w:val="bullet"/>
      <w:lvlText w:val="■"/>
      <w:lvlJc w:val="left"/>
      <w:pPr>
        <w:tabs>
          <w:tab w:val="num" w:pos="3600"/>
        </w:tabs>
        <w:ind w:left="3600" w:hanging="360"/>
      </w:pPr>
      <w:rPr>
        <w:rFonts w:ascii="StarSymbol" w:hAnsi="StarSymbol" w:cs="StarSymbol"/>
        <w:b w:val="0"/>
        <w:bCs w:val="0"/>
        <w:i w:val="0"/>
        <w:iCs w:val="0"/>
        <w:sz w:val="18"/>
        <w:szCs w:val="18"/>
      </w:rPr>
    </w:lvl>
  </w:abstractNum>
  <w:abstractNum w:abstractNumId="18"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Wingdings" w:hAnsi="Wingdings" w:cs="StarSymbol"/>
        <w:b w:val="0"/>
        <w:bCs w:val="0"/>
        <w:i w:val="0"/>
        <w:iCs w:val="0"/>
        <w:sz w:val="18"/>
        <w:szCs w:val="18"/>
        <w:lang w:val="da-DK"/>
      </w:rPr>
    </w:lvl>
    <w:lvl w:ilvl="1">
      <w:start w:val="1"/>
      <w:numFmt w:val="bullet"/>
      <w:lvlText w:val=""/>
      <w:lvlJc w:val="left"/>
      <w:pPr>
        <w:tabs>
          <w:tab w:val="num" w:pos="1080"/>
        </w:tabs>
        <w:ind w:left="1080" w:hanging="360"/>
      </w:pPr>
      <w:rPr>
        <w:rFonts w:ascii="Wingdings 2" w:hAnsi="Wingdings 2" w:cs="StarSymbol"/>
        <w:b w:val="0"/>
        <w:bCs w:val="0"/>
        <w:i w:val="0"/>
        <w:iCs w:val="0"/>
        <w:sz w:val="18"/>
        <w:szCs w:val="18"/>
      </w:rPr>
    </w:lvl>
    <w:lvl w:ilvl="2">
      <w:start w:val="1"/>
      <w:numFmt w:val="bullet"/>
      <w:lvlText w:val="■"/>
      <w:lvlJc w:val="left"/>
      <w:pPr>
        <w:tabs>
          <w:tab w:val="num" w:pos="1440"/>
        </w:tabs>
        <w:ind w:left="1440" w:hanging="360"/>
      </w:pPr>
      <w:rPr>
        <w:rFonts w:ascii="StarSymbol" w:hAnsi="StarSymbol" w:cs="StarSymbol"/>
        <w:b w:val="0"/>
        <w:bCs w:val="0"/>
        <w:i w:val="0"/>
        <w:iCs w:val="0"/>
        <w:sz w:val="18"/>
        <w:szCs w:val="18"/>
      </w:rPr>
    </w:lvl>
    <w:lvl w:ilvl="3">
      <w:start w:val="1"/>
      <w:numFmt w:val="bullet"/>
      <w:lvlText w:val=""/>
      <w:lvlJc w:val="left"/>
      <w:pPr>
        <w:tabs>
          <w:tab w:val="num" w:pos="1800"/>
        </w:tabs>
        <w:ind w:left="1800" w:hanging="360"/>
      </w:pPr>
      <w:rPr>
        <w:rFonts w:ascii="Wingdings" w:hAnsi="Wingdings" w:cs="StarSymbol"/>
        <w:b w:val="0"/>
        <w:bCs w:val="0"/>
        <w:i w:val="0"/>
        <w:iCs w:val="0"/>
        <w:sz w:val="18"/>
        <w:szCs w:val="18"/>
        <w:lang w:val="da-DK"/>
      </w:rPr>
    </w:lvl>
    <w:lvl w:ilvl="4">
      <w:start w:val="1"/>
      <w:numFmt w:val="bullet"/>
      <w:lvlText w:val=""/>
      <w:lvlJc w:val="left"/>
      <w:pPr>
        <w:tabs>
          <w:tab w:val="num" w:pos="2160"/>
        </w:tabs>
        <w:ind w:left="2160" w:hanging="360"/>
      </w:pPr>
      <w:rPr>
        <w:rFonts w:ascii="Wingdings 2" w:hAnsi="Wingdings 2" w:cs="StarSymbol"/>
        <w:b w:val="0"/>
        <w:bCs w:val="0"/>
        <w:i w:val="0"/>
        <w:iCs w:val="0"/>
        <w:sz w:val="18"/>
        <w:szCs w:val="18"/>
      </w:rPr>
    </w:lvl>
    <w:lvl w:ilvl="5">
      <w:start w:val="1"/>
      <w:numFmt w:val="bullet"/>
      <w:lvlText w:val="■"/>
      <w:lvlJc w:val="left"/>
      <w:pPr>
        <w:tabs>
          <w:tab w:val="num" w:pos="2520"/>
        </w:tabs>
        <w:ind w:left="2520" w:hanging="360"/>
      </w:pPr>
      <w:rPr>
        <w:rFonts w:ascii="StarSymbol" w:hAnsi="StarSymbol" w:cs="StarSymbol"/>
        <w:b w:val="0"/>
        <w:bCs w:val="0"/>
        <w:i w:val="0"/>
        <w:iCs w:val="0"/>
        <w:sz w:val="18"/>
        <w:szCs w:val="18"/>
      </w:rPr>
    </w:lvl>
    <w:lvl w:ilvl="6">
      <w:start w:val="1"/>
      <w:numFmt w:val="bullet"/>
      <w:lvlText w:val=""/>
      <w:lvlJc w:val="left"/>
      <w:pPr>
        <w:tabs>
          <w:tab w:val="num" w:pos="2880"/>
        </w:tabs>
        <w:ind w:left="2880" w:hanging="360"/>
      </w:pPr>
      <w:rPr>
        <w:rFonts w:ascii="Wingdings" w:hAnsi="Wingdings" w:cs="StarSymbol"/>
        <w:b w:val="0"/>
        <w:bCs w:val="0"/>
        <w:i w:val="0"/>
        <w:iCs w:val="0"/>
        <w:sz w:val="18"/>
        <w:szCs w:val="18"/>
        <w:lang w:val="da-DK"/>
      </w:rPr>
    </w:lvl>
    <w:lvl w:ilvl="7">
      <w:start w:val="1"/>
      <w:numFmt w:val="bullet"/>
      <w:lvlText w:val=""/>
      <w:lvlJc w:val="left"/>
      <w:pPr>
        <w:tabs>
          <w:tab w:val="num" w:pos="3240"/>
        </w:tabs>
        <w:ind w:left="3240" w:hanging="360"/>
      </w:pPr>
      <w:rPr>
        <w:rFonts w:ascii="Wingdings 2" w:hAnsi="Wingdings 2" w:cs="StarSymbol"/>
        <w:b w:val="0"/>
        <w:bCs w:val="0"/>
        <w:i w:val="0"/>
        <w:iCs w:val="0"/>
        <w:sz w:val="18"/>
        <w:szCs w:val="18"/>
      </w:rPr>
    </w:lvl>
    <w:lvl w:ilvl="8">
      <w:start w:val="1"/>
      <w:numFmt w:val="bullet"/>
      <w:lvlText w:val="■"/>
      <w:lvlJc w:val="left"/>
      <w:pPr>
        <w:tabs>
          <w:tab w:val="num" w:pos="3600"/>
        </w:tabs>
        <w:ind w:left="3600" w:hanging="360"/>
      </w:pPr>
      <w:rPr>
        <w:rFonts w:ascii="StarSymbol" w:hAnsi="StarSymbol" w:cs="StarSymbol"/>
        <w:b w:val="0"/>
        <w:bCs w:val="0"/>
        <w:i w:val="0"/>
        <w:iCs w:val="0"/>
        <w:sz w:val="18"/>
        <w:szCs w:val="18"/>
      </w:rPr>
    </w:lvl>
  </w:abstractNum>
  <w:abstractNum w:abstractNumId="19"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Wingdings" w:hAnsi="Wingdings" w:cs="StarSymbol"/>
        <w:b w:val="0"/>
        <w:bCs w:val="0"/>
        <w:i w:val="0"/>
        <w:iCs w:val="0"/>
        <w:sz w:val="18"/>
        <w:szCs w:val="18"/>
        <w:lang w:val="da-DK"/>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0"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Wingdings" w:hAnsi="Wingdings" w:cs="StarSymbol"/>
        <w:b w:val="0"/>
        <w:bCs w:val="0"/>
        <w:i w:val="0"/>
        <w:iCs w:val="0"/>
        <w:sz w:val="18"/>
        <w:szCs w:val="18"/>
        <w:lang w:val="da-DK"/>
      </w:rPr>
    </w:lvl>
    <w:lvl w:ilvl="1">
      <w:start w:val="1"/>
      <w:numFmt w:val="bullet"/>
      <w:lvlText w:val=""/>
      <w:lvlJc w:val="left"/>
      <w:pPr>
        <w:tabs>
          <w:tab w:val="num" w:pos="1080"/>
        </w:tabs>
        <w:ind w:left="1080" w:hanging="360"/>
      </w:pPr>
      <w:rPr>
        <w:rFonts w:ascii="Wingdings 2" w:hAnsi="Wingdings 2" w:cs="StarSymbol"/>
        <w:b w:val="0"/>
        <w:bCs w:val="0"/>
        <w:i w:val="0"/>
        <w:iCs w:val="0"/>
        <w:sz w:val="18"/>
        <w:szCs w:val="18"/>
      </w:rPr>
    </w:lvl>
    <w:lvl w:ilvl="2">
      <w:start w:val="1"/>
      <w:numFmt w:val="bullet"/>
      <w:lvlText w:val="■"/>
      <w:lvlJc w:val="left"/>
      <w:pPr>
        <w:tabs>
          <w:tab w:val="num" w:pos="1440"/>
        </w:tabs>
        <w:ind w:left="1440" w:hanging="360"/>
      </w:pPr>
      <w:rPr>
        <w:rFonts w:ascii="StarSymbol" w:hAnsi="StarSymbol" w:cs="StarSymbol"/>
        <w:b w:val="0"/>
        <w:bCs w:val="0"/>
        <w:i w:val="0"/>
        <w:iCs w:val="0"/>
        <w:sz w:val="18"/>
        <w:szCs w:val="18"/>
      </w:rPr>
    </w:lvl>
    <w:lvl w:ilvl="3">
      <w:start w:val="1"/>
      <w:numFmt w:val="bullet"/>
      <w:lvlText w:val=""/>
      <w:lvlJc w:val="left"/>
      <w:pPr>
        <w:tabs>
          <w:tab w:val="num" w:pos="1800"/>
        </w:tabs>
        <w:ind w:left="1800" w:hanging="360"/>
      </w:pPr>
      <w:rPr>
        <w:rFonts w:ascii="Wingdings" w:hAnsi="Wingdings" w:cs="StarSymbol"/>
        <w:b w:val="0"/>
        <w:bCs w:val="0"/>
        <w:i w:val="0"/>
        <w:iCs w:val="0"/>
        <w:sz w:val="18"/>
        <w:szCs w:val="18"/>
      </w:rPr>
    </w:lvl>
    <w:lvl w:ilvl="4">
      <w:start w:val="1"/>
      <w:numFmt w:val="bullet"/>
      <w:lvlText w:val=""/>
      <w:lvlJc w:val="left"/>
      <w:pPr>
        <w:tabs>
          <w:tab w:val="num" w:pos="2160"/>
        </w:tabs>
        <w:ind w:left="2160" w:hanging="360"/>
      </w:pPr>
      <w:rPr>
        <w:rFonts w:ascii="Wingdings 2" w:hAnsi="Wingdings 2" w:cs="StarSymbol"/>
        <w:b w:val="0"/>
        <w:bCs w:val="0"/>
        <w:i w:val="0"/>
        <w:iCs w:val="0"/>
        <w:sz w:val="18"/>
        <w:szCs w:val="18"/>
      </w:rPr>
    </w:lvl>
    <w:lvl w:ilvl="5">
      <w:start w:val="1"/>
      <w:numFmt w:val="bullet"/>
      <w:lvlText w:val="■"/>
      <w:lvlJc w:val="left"/>
      <w:pPr>
        <w:tabs>
          <w:tab w:val="num" w:pos="2520"/>
        </w:tabs>
        <w:ind w:left="2520" w:hanging="360"/>
      </w:pPr>
      <w:rPr>
        <w:rFonts w:ascii="StarSymbol" w:hAnsi="StarSymbol" w:cs="StarSymbol"/>
        <w:b w:val="0"/>
        <w:bCs w:val="0"/>
        <w:i w:val="0"/>
        <w:iCs w:val="0"/>
        <w:sz w:val="18"/>
        <w:szCs w:val="18"/>
      </w:rPr>
    </w:lvl>
    <w:lvl w:ilvl="6">
      <w:start w:val="1"/>
      <w:numFmt w:val="bullet"/>
      <w:lvlText w:val=""/>
      <w:lvlJc w:val="left"/>
      <w:pPr>
        <w:tabs>
          <w:tab w:val="num" w:pos="2880"/>
        </w:tabs>
        <w:ind w:left="2880" w:hanging="360"/>
      </w:pPr>
      <w:rPr>
        <w:rFonts w:ascii="Wingdings" w:hAnsi="Wingdings" w:cs="StarSymbol"/>
        <w:b w:val="0"/>
        <w:bCs w:val="0"/>
        <w:i w:val="0"/>
        <w:iCs w:val="0"/>
        <w:sz w:val="18"/>
        <w:szCs w:val="18"/>
      </w:rPr>
    </w:lvl>
    <w:lvl w:ilvl="7">
      <w:start w:val="1"/>
      <w:numFmt w:val="bullet"/>
      <w:lvlText w:val=""/>
      <w:lvlJc w:val="left"/>
      <w:pPr>
        <w:tabs>
          <w:tab w:val="num" w:pos="3240"/>
        </w:tabs>
        <w:ind w:left="3240" w:hanging="360"/>
      </w:pPr>
      <w:rPr>
        <w:rFonts w:ascii="Wingdings 2" w:hAnsi="Wingdings 2" w:cs="StarSymbol"/>
        <w:b w:val="0"/>
        <w:bCs w:val="0"/>
        <w:i w:val="0"/>
        <w:iCs w:val="0"/>
        <w:sz w:val="18"/>
        <w:szCs w:val="18"/>
      </w:rPr>
    </w:lvl>
    <w:lvl w:ilvl="8">
      <w:start w:val="1"/>
      <w:numFmt w:val="bullet"/>
      <w:lvlText w:val="■"/>
      <w:lvlJc w:val="left"/>
      <w:pPr>
        <w:tabs>
          <w:tab w:val="num" w:pos="3600"/>
        </w:tabs>
        <w:ind w:left="3600" w:hanging="360"/>
      </w:pPr>
      <w:rPr>
        <w:rFonts w:ascii="StarSymbol" w:hAnsi="StarSymbol" w:cs="StarSymbol"/>
        <w:b w:val="0"/>
        <w:bCs w:val="0"/>
        <w:i w:val="0"/>
        <w:iCs w:val="0"/>
        <w:sz w:val="18"/>
        <w:szCs w:val="18"/>
      </w:rPr>
    </w:lvl>
  </w:abstractNum>
  <w:abstractNum w:abstractNumId="21"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Wingdings" w:hAnsi="Wingdings" w:cs="StarSymbol"/>
        <w:b w:val="0"/>
        <w:bCs w:val="0"/>
        <w:i w:val="0"/>
        <w:iCs w:val="0"/>
        <w:sz w:val="18"/>
        <w:szCs w:val="18"/>
      </w:rPr>
    </w:lvl>
    <w:lvl w:ilvl="1">
      <w:start w:val="1"/>
      <w:numFmt w:val="bullet"/>
      <w:lvlText w:val=""/>
      <w:lvlJc w:val="left"/>
      <w:pPr>
        <w:tabs>
          <w:tab w:val="num" w:pos="1080"/>
        </w:tabs>
        <w:ind w:left="1080" w:hanging="360"/>
      </w:pPr>
      <w:rPr>
        <w:rFonts w:ascii="Wingdings 2" w:hAnsi="Wingdings 2" w:cs="StarSymbol"/>
        <w:b w:val="0"/>
        <w:bCs w:val="0"/>
        <w:i w:val="0"/>
        <w:iCs w:val="0"/>
        <w:sz w:val="18"/>
        <w:szCs w:val="18"/>
      </w:rPr>
    </w:lvl>
    <w:lvl w:ilvl="2">
      <w:start w:val="1"/>
      <w:numFmt w:val="bullet"/>
      <w:lvlText w:val="■"/>
      <w:lvlJc w:val="left"/>
      <w:pPr>
        <w:tabs>
          <w:tab w:val="num" w:pos="1440"/>
        </w:tabs>
        <w:ind w:left="1440" w:hanging="360"/>
      </w:pPr>
      <w:rPr>
        <w:rFonts w:ascii="StarSymbol" w:hAnsi="StarSymbol" w:cs="StarSymbol"/>
        <w:b w:val="0"/>
        <w:bCs w:val="0"/>
        <w:i w:val="0"/>
        <w:iCs w:val="0"/>
        <w:sz w:val="18"/>
        <w:szCs w:val="18"/>
      </w:rPr>
    </w:lvl>
    <w:lvl w:ilvl="3">
      <w:start w:val="1"/>
      <w:numFmt w:val="bullet"/>
      <w:lvlText w:val=""/>
      <w:lvlJc w:val="left"/>
      <w:pPr>
        <w:tabs>
          <w:tab w:val="num" w:pos="1800"/>
        </w:tabs>
        <w:ind w:left="1800" w:hanging="360"/>
      </w:pPr>
      <w:rPr>
        <w:rFonts w:ascii="Wingdings" w:hAnsi="Wingdings" w:cs="StarSymbol"/>
        <w:b w:val="0"/>
        <w:bCs w:val="0"/>
        <w:i w:val="0"/>
        <w:iCs w:val="0"/>
        <w:sz w:val="18"/>
        <w:szCs w:val="18"/>
      </w:rPr>
    </w:lvl>
    <w:lvl w:ilvl="4">
      <w:start w:val="1"/>
      <w:numFmt w:val="bullet"/>
      <w:lvlText w:val=""/>
      <w:lvlJc w:val="left"/>
      <w:pPr>
        <w:tabs>
          <w:tab w:val="num" w:pos="2160"/>
        </w:tabs>
        <w:ind w:left="2160" w:hanging="360"/>
      </w:pPr>
      <w:rPr>
        <w:rFonts w:ascii="Wingdings 2" w:hAnsi="Wingdings 2" w:cs="StarSymbol"/>
        <w:b w:val="0"/>
        <w:bCs w:val="0"/>
        <w:i w:val="0"/>
        <w:iCs w:val="0"/>
        <w:sz w:val="18"/>
        <w:szCs w:val="18"/>
      </w:rPr>
    </w:lvl>
    <w:lvl w:ilvl="5">
      <w:start w:val="1"/>
      <w:numFmt w:val="bullet"/>
      <w:lvlText w:val="■"/>
      <w:lvlJc w:val="left"/>
      <w:pPr>
        <w:tabs>
          <w:tab w:val="num" w:pos="2520"/>
        </w:tabs>
        <w:ind w:left="2520" w:hanging="360"/>
      </w:pPr>
      <w:rPr>
        <w:rFonts w:ascii="StarSymbol" w:hAnsi="StarSymbol" w:cs="StarSymbol"/>
        <w:b w:val="0"/>
        <w:bCs w:val="0"/>
        <w:i w:val="0"/>
        <w:iCs w:val="0"/>
        <w:sz w:val="18"/>
        <w:szCs w:val="18"/>
      </w:rPr>
    </w:lvl>
    <w:lvl w:ilvl="6">
      <w:start w:val="1"/>
      <w:numFmt w:val="bullet"/>
      <w:lvlText w:val=""/>
      <w:lvlJc w:val="left"/>
      <w:pPr>
        <w:tabs>
          <w:tab w:val="num" w:pos="2880"/>
        </w:tabs>
        <w:ind w:left="2880" w:hanging="360"/>
      </w:pPr>
      <w:rPr>
        <w:rFonts w:ascii="Wingdings" w:hAnsi="Wingdings" w:cs="StarSymbol"/>
        <w:b w:val="0"/>
        <w:bCs w:val="0"/>
        <w:i w:val="0"/>
        <w:iCs w:val="0"/>
        <w:sz w:val="18"/>
        <w:szCs w:val="18"/>
      </w:rPr>
    </w:lvl>
    <w:lvl w:ilvl="7">
      <w:start w:val="1"/>
      <w:numFmt w:val="bullet"/>
      <w:lvlText w:val=""/>
      <w:lvlJc w:val="left"/>
      <w:pPr>
        <w:tabs>
          <w:tab w:val="num" w:pos="3240"/>
        </w:tabs>
        <w:ind w:left="3240" w:hanging="360"/>
      </w:pPr>
      <w:rPr>
        <w:rFonts w:ascii="Wingdings 2" w:hAnsi="Wingdings 2" w:cs="StarSymbol"/>
        <w:b w:val="0"/>
        <w:bCs w:val="0"/>
        <w:i w:val="0"/>
        <w:iCs w:val="0"/>
        <w:sz w:val="18"/>
        <w:szCs w:val="18"/>
      </w:rPr>
    </w:lvl>
    <w:lvl w:ilvl="8">
      <w:start w:val="1"/>
      <w:numFmt w:val="bullet"/>
      <w:lvlText w:val="■"/>
      <w:lvlJc w:val="left"/>
      <w:pPr>
        <w:tabs>
          <w:tab w:val="num" w:pos="3600"/>
        </w:tabs>
        <w:ind w:left="3600" w:hanging="360"/>
      </w:pPr>
      <w:rPr>
        <w:rFonts w:ascii="StarSymbol" w:hAnsi="StarSymbol" w:cs="StarSymbol"/>
        <w:b w:val="0"/>
        <w:bCs w:val="0"/>
        <w:i w:val="0"/>
        <w:iCs w:val="0"/>
        <w:sz w:val="18"/>
        <w:szCs w:val="18"/>
      </w:rPr>
    </w:lvl>
  </w:abstractNum>
  <w:abstractNum w:abstractNumId="22"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Wingdings" w:hAnsi="Wingdings" w:cs="StarSymbol"/>
        <w:b w:val="0"/>
        <w:bCs w:val="0"/>
        <w:i w:val="0"/>
        <w:iCs w:val="0"/>
        <w:sz w:val="18"/>
        <w:szCs w:val="18"/>
      </w:rPr>
    </w:lvl>
    <w:lvl w:ilvl="1">
      <w:start w:val="1"/>
      <w:numFmt w:val="bullet"/>
      <w:lvlText w:val=""/>
      <w:lvlJc w:val="left"/>
      <w:pPr>
        <w:tabs>
          <w:tab w:val="num" w:pos="1080"/>
        </w:tabs>
        <w:ind w:left="1080" w:hanging="360"/>
      </w:pPr>
      <w:rPr>
        <w:rFonts w:ascii="Wingdings 2" w:hAnsi="Wingdings 2" w:cs="StarSymbol"/>
        <w:b w:val="0"/>
        <w:bCs w:val="0"/>
        <w:i w:val="0"/>
        <w:iCs w:val="0"/>
        <w:sz w:val="18"/>
        <w:szCs w:val="18"/>
        <w:lang w:val="da-DK"/>
      </w:rPr>
    </w:lvl>
    <w:lvl w:ilvl="2">
      <w:start w:val="1"/>
      <w:numFmt w:val="bullet"/>
      <w:lvlText w:val="■"/>
      <w:lvlJc w:val="left"/>
      <w:pPr>
        <w:tabs>
          <w:tab w:val="num" w:pos="1440"/>
        </w:tabs>
        <w:ind w:left="1440" w:hanging="360"/>
      </w:pPr>
      <w:rPr>
        <w:rFonts w:ascii="StarSymbol" w:hAnsi="StarSymbol" w:cs="StarSymbol"/>
        <w:b w:val="0"/>
        <w:bCs w:val="0"/>
        <w:i w:val="0"/>
        <w:iCs w:val="0"/>
        <w:sz w:val="18"/>
        <w:szCs w:val="18"/>
      </w:rPr>
    </w:lvl>
    <w:lvl w:ilvl="3">
      <w:start w:val="1"/>
      <w:numFmt w:val="bullet"/>
      <w:lvlText w:val=""/>
      <w:lvlJc w:val="left"/>
      <w:pPr>
        <w:tabs>
          <w:tab w:val="num" w:pos="1800"/>
        </w:tabs>
        <w:ind w:left="1800" w:hanging="360"/>
      </w:pPr>
      <w:rPr>
        <w:rFonts w:ascii="Wingdings" w:hAnsi="Wingdings" w:cs="StarSymbol"/>
        <w:b w:val="0"/>
        <w:bCs w:val="0"/>
        <w:i w:val="0"/>
        <w:iCs w:val="0"/>
        <w:sz w:val="18"/>
        <w:szCs w:val="18"/>
      </w:rPr>
    </w:lvl>
    <w:lvl w:ilvl="4">
      <w:start w:val="1"/>
      <w:numFmt w:val="bullet"/>
      <w:lvlText w:val=""/>
      <w:lvlJc w:val="left"/>
      <w:pPr>
        <w:tabs>
          <w:tab w:val="num" w:pos="2160"/>
        </w:tabs>
        <w:ind w:left="2160" w:hanging="360"/>
      </w:pPr>
      <w:rPr>
        <w:rFonts w:ascii="Wingdings 2" w:hAnsi="Wingdings 2" w:cs="StarSymbol"/>
        <w:b w:val="0"/>
        <w:bCs w:val="0"/>
        <w:i w:val="0"/>
        <w:iCs w:val="0"/>
        <w:sz w:val="18"/>
        <w:szCs w:val="18"/>
        <w:lang w:val="da-DK"/>
      </w:rPr>
    </w:lvl>
    <w:lvl w:ilvl="5">
      <w:start w:val="1"/>
      <w:numFmt w:val="bullet"/>
      <w:lvlText w:val="■"/>
      <w:lvlJc w:val="left"/>
      <w:pPr>
        <w:tabs>
          <w:tab w:val="num" w:pos="2520"/>
        </w:tabs>
        <w:ind w:left="2520" w:hanging="360"/>
      </w:pPr>
      <w:rPr>
        <w:rFonts w:ascii="StarSymbol" w:hAnsi="StarSymbol" w:cs="StarSymbol"/>
        <w:b w:val="0"/>
        <w:bCs w:val="0"/>
        <w:i w:val="0"/>
        <w:iCs w:val="0"/>
        <w:sz w:val="18"/>
        <w:szCs w:val="18"/>
      </w:rPr>
    </w:lvl>
    <w:lvl w:ilvl="6">
      <w:start w:val="1"/>
      <w:numFmt w:val="bullet"/>
      <w:lvlText w:val=""/>
      <w:lvlJc w:val="left"/>
      <w:pPr>
        <w:tabs>
          <w:tab w:val="num" w:pos="2880"/>
        </w:tabs>
        <w:ind w:left="2880" w:hanging="360"/>
      </w:pPr>
      <w:rPr>
        <w:rFonts w:ascii="Wingdings" w:hAnsi="Wingdings" w:cs="StarSymbol"/>
        <w:b w:val="0"/>
        <w:bCs w:val="0"/>
        <w:i w:val="0"/>
        <w:iCs w:val="0"/>
        <w:sz w:val="18"/>
        <w:szCs w:val="18"/>
      </w:rPr>
    </w:lvl>
    <w:lvl w:ilvl="7">
      <w:start w:val="1"/>
      <w:numFmt w:val="bullet"/>
      <w:lvlText w:val=""/>
      <w:lvlJc w:val="left"/>
      <w:pPr>
        <w:tabs>
          <w:tab w:val="num" w:pos="3240"/>
        </w:tabs>
        <w:ind w:left="3240" w:hanging="360"/>
      </w:pPr>
      <w:rPr>
        <w:rFonts w:ascii="Wingdings 2" w:hAnsi="Wingdings 2" w:cs="StarSymbol"/>
        <w:b w:val="0"/>
        <w:bCs w:val="0"/>
        <w:i w:val="0"/>
        <w:iCs w:val="0"/>
        <w:sz w:val="18"/>
        <w:szCs w:val="18"/>
        <w:lang w:val="da-DK"/>
      </w:rPr>
    </w:lvl>
    <w:lvl w:ilvl="8">
      <w:start w:val="1"/>
      <w:numFmt w:val="bullet"/>
      <w:lvlText w:val="■"/>
      <w:lvlJc w:val="left"/>
      <w:pPr>
        <w:tabs>
          <w:tab w:val="num" w:pos="3600"/>
        </w:tabs>
        <w:ind w:left="3600" w:hanging="360"/>
      </w:pPr>
      <w:rPr>
        <w:rFonts w:ascii="StarSymbol" w:hAnsi="StarSymbol" w:cs="StarSymbol"/>
        <w:b w:val="0"/>
        <w:bCs w:val="0"/>
        <w:i w:val="0"/>
        <w:iCs w:val="0"/>
        <w:sz w:val="18"/>
        <w:szCs w:val="18"/>
      </w:rPr>
    </w:lvl>
  </w:abstractNum>
  <w:abstractNum w:abstractNumId="23"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Wingdings" w:hAnsi="Wingdings" w:cs="StarSymbol"/>
        <w:b w:val="0"/>
        <w:bCs w:val="0"/>
        <w:i w:val="0"/>
        <w:iCs w:val="0"/>
        <w:sz w:val="18"/>
        <w:szCs w:val="18"/>
        <w:lang w:val="da-DK"/>
      </w:rPr>
    </w:lvl>
    <w:lvl w:ilvl="1">
      <w:start w:val="1"/>
      <w:numFmt w:val="bullet"/>
      <w:lvlText w:val=""/>
      <w:lvlJc w:val="left"/>
      <w:pPr>
        <w:tabs>
          <w:tab w:val="num" w:pos="1080"/>
        </w:tabs>
        <w:ind w:left="1080" w:hanging="360"/>
      </w:pPr>
      <w:rPr>
        <w:rFonts w:ascii="Wingdings 2" w:hAnsi="Wingdings 2" w:cs="StarSymbol"/>
        <w:b w:val="0"/>
        <w:bCs w:val="0"/>
        <w:i w:val="0"/>
        <w:iCs w:val="0"/>
        <w:sz w:val="18"/>
        <w:szCs w:val="18"/>
      </w:rPr>
    </w:lvl>
    <w:lvl w:ilvl="2">
      <w:start w:val="1"/>
      <w:numFmt w:val="bullet"/>
      <w:lvlText w:val="■"/>
      <w:lvlJc w:val="left"/>
      <w:pPr>
        <w:tabs>
          <w:tab w:val="num" w:pos="1440"/>
        </w:tabs>
        <w:ind w:left="1440" w:hanging="360"/>
      </w:pPr>
      <w:rPr>
        <w:rFonts w:ascii="StarSymbol" w:hAnsi="StarSymbol" w:cs="StarSymbol"/>
        <w:b w:val="0"/>
        <w:bCs w:val="0"/>
        <w:i w:val="0"/>
        <w:iCs w:val="0"/>
        <w:sz w:val="18"/>
        <w:szCs w:val="18"/>
      </w:rPr>
    </w:lvl>
    <w:lvl w:ilvl="3">
      <w:start w:val="1"/>
      <w:numFmt w:val="bullet"/>
      <w:lvlText w:val=""/>
      <w:lvlJc w:val="left"/>
      <w:pPr>
        <w:tabs>
          <w:tab w:val="num" w:pos="1800"/>
        </w:tabs>
        <w:ind w:left="1800" w:hanging="360"/>
      </w:pPr>
      <w:rPr>
        <w:rFonts w:ascii="Wingdings" w:hAnsi="Wingdings" w:cs="StarSymbol"/>
        <w:b w:val="0"/>
        <w:bCs w:val="0"/>
        <w:i w:val="0"/>
        <w:iCs w:val="0"/>
        <w:sz w:val="18"/>
        <w:szCs w:val="18"/>
        <w:lang w:val="da-DK"/>
      </w:rPr>
    </w:lvl>
    <w:lvl w:ilvl="4">
      <w:start w:val="1"/>
      <w:numFmt w:val="bullet"/>
      <w:lvlText w:val=""/>
      <w:lvlJc w:val="left"/>
      <w:pPr>
        <w:tabs>
          <w:tab w:val="num" w:pos="2160"/>
        </w:tabs>
        <w:ind w:left="2160" w:hanging="360"/>
      </w:pPr>
      <w:rPr>
        <w:rFonts w:ascii="Wingdings 2" w:hAnsi="Wingdings 2" w:cs="StarSymbol"/>
        <w:b w:val="0"/>
        <w:bCs w:val="0"/>
        <w:i w:val="0"/>
        <w:iCs w:val="0"/>
        <w:sz w:val="18"/>
        <w:szCs w:val="18"/>
      </w:rPr>
    </w:lvl>
    <w:lvl w:ilvl="5">
      <w:start w:val="1"/>
      <w:numFmt w:val="bullet"/>
      <w:lvlText w:val="■"/>
      <w:lvlJc w:val="left"/>
      <w:pPr>
        <w:tabs>
          <w:tab w:val="num" w:pos="2520"/>
        </w:tabs>
        <w:ind w:left="2520" w:hanging="360"/>
      </w:pPr>
      <w:rPr>
        <w:rFonts w:ascii="StarSymbol" w:hAnsi="StarSymbol" w:cs="StarSymbol"/>
        <w:b w:val="0"/>
        <w:bCs w:val="0"/>
        <w:i w:val="0"/>
        <w:iCs w:val="0"/>
        <w:sz w:val="18"/>
        <w:szCs w:val="18"/>
      </w:rPr>
    </w:lvl>
    <w:lvl w:ilvl="6">
      <w:start w:val="1"/>
      <w:numFmt w:val="bullet"/>
      <w:lvlText w:val=""/>
      <w:lvlJc w:val="left"/>
      <w:pPr>
        <w:tabs>
          <w:tab w:val="num" w:pos="2880"/>
        </w:tabs>
        <w:ind w:left="2880" w:hanging="360"/>
      </w:pPr>
      <w:rPr>
        <w:rFonts w:ascii="Wingdings" w:hAnsi="Wingdings" w:cs="StarSymbol"/>
        <w:b w:val="0"/>
        <w:bCs w:val="0"/>
        <w:i w:val="0"/>
        <w:iCs w:val="0"/>
        <w:sz w:val="18"/>
        <w:szCs w:val="18"/>
        <w:lang w:val="da-DK"/>
      </w:rPr>
    </w:lvl>
    <w:lvl w:ilvl="7">
      <w:start w:val="1"/>
      <w:numFmt w:val="bullet"/>
      <w:lvlText w:val=""/>
      <w:lvlJc w:val="left"/>
      <w:pPr>
        <w:tabs>
          <w:tab w:val="num" w:pos="3240"/>
        </w:tabs>
        <w:ind w:left="3240" w:hanging="360"/>
      </w:pPr>
      <w:rPr>
        <w:rFonts w:ascii="Wingdings 2" w:hAnsi="Wingdings 2" w:cs="StarSymbol"/>
        <w:b w:val="0"/>
        <w:bCs w:val="0"/>
        <w:i w:val="0"/>
        <w:iCs w:val="0"/>
        <w:sz w:val="18"/>
        <w:szCs w:val="18"/>
      </w:rPr>
    </w:lvl>
    <w:lvl w:ilvl="8">
      <w:start w:val="1"/>
      <w:numFmt w:val="bullet"/>
      <w:lvlText w:val="■"/>
      <w:lvlJc w:val="left"/>
      <w:pPr>
        <w:tabs>
          <w:tab w:val="num" w:pos="3600"/>
        </w:tabs>
        <w:ind w:left="3600" w:hanging="360"/>
      </w:pPr>
      <w:rPr>
        <w:rFonts w:ascii="StarSymbol" w:hAnsi="StarSymbol" w:cs="StarSymbol"/>
        <w:b w:val="0"/>
        <w:bCs w:val="0"/>
        <w:i w:val="0"/>
        <w:iCs w:val="0"/>
        <w:sz w:val="18"/>
        <w:szCs w:val="18"/>
      </w:rPr>
    </w:lvl>
  </w:abstractNum>
  <w:abstractNum w:abstractNumId="24"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Wingdings" w:hAnsi="Wingdings" w:cs="StarSymbol"/>
        <w:b w:val="0"/>
        <w:bCs w:val="0"/>
        <w:i w:val="0"/>
        <w:iCs w:val="0"/>
        <w:sz w:val="18"/>
        <w:szCs w:val="18"/>
        <w:lang w:val="da-DK"/>
      </w:rPr>
    </w:lvl>
    <w:lvl w:ilvl="1">
      <w:start w:val="1"/>
      <w:numFmt w:val="bullet"/>
      <w:lvlText w:val=""/>
      <w:lvlJc w:val="left"/>
      <w:pPr>
        <w:tabs>
          <w:tab w:val="num" w:pos="1080"/>
        </w:tabs>
        <w:ind w:left="1080" w:hanging="360"/>
      </w:pPr>
      <w:rPr>
        <w:rFonts w:ascii="Wingdings 2" w:hAnsi="Wingdings 2" w:cs="StarSymbol"/>
        <w:b w:val="0"/>
        <w:bCs w:val="0"/>
        <w:i w:val="0"/>
        <w:iCs w:val="0"/>
        <w:sz w:val="18"/>
        <w:szCs w:val="18"/>
      </w:rPr>
    </w:lvl>
    <w:lvl w:ilvl="2">
      <w:start w:val="1"/>
      <w:numFmt w:val="bullet"/>
      <w:lvlText w:val="■"/>
      <w:lvlJc w:val="left"/>
      <w:pPr>
        <w:tabs>
          <w:tab w:val="num" w:pos="1440"/>
        </w:tabs>
        <w:ind w:left="1440" w:hanging="360"/>
      </w:pPr>
      <w:rPr>
        <w:rFonts w:ascii="StarSymbol" w:hAnsi="StarSymbol" w:cs="StarSymbol"/>
        <w:b w:val="0"/>
        <w:bCs w:val="0"/>
        <w:i w:val="0"/>
        <w:iCs w:val="0"/>
        <w:sz w:val="18"/>
        <w:szCs w:val="18"/>
      </w:rPr>
    </w:lvl>
    <w:lvl w:ilvl="3">
      <w:start w:val="1"/>
      <w:numFmt w:val="bullet"/>
      <w:lvlText w:val=""/>
      <w:lvlJc w:val="left"/>
      <w:pPr>
        <w:tabs>
          <w:tab w:val="num" w:pos="1800"/>
        </w:tabs>
        <w:ind w:left="1800" w:hanging="360"/>
      </w:pPr>
      <w:rPr>
        <w:rFonts w:ascii="Wingdings" w:hAnsi="Wingdings" w:cs="StarSymbol"/>
        <w:b w:val="0"/>
        <w:bCs w:val="0"/>
        <w:i w:val="0"/>
        <w:iCs w:val="0"/>
        <w:sz w:val="18"/>
        <w:szCs w:val="18"/>
        <w:lang w:val="da-DK"/>
      </w:rPr>
    </w:lvl>
    <w:lvl w:ilvl="4">
      <w:start w:val="1"/>
      <w:numFmt w:val="bullet"/>
      <w:lvlText w:val=""/>
      <w:lvlJc w:val="left"/>
      <w:pPr>
        <w:tabs>
          <w:tab w:val="num" w:pos="2160"/>
        </w:tabs>
        <w:ind w:left="2160" w:hanging="360"/>
      </w:pPr>
      <w:rPr>
        <w:rFonts w:ascii="Wingdings 2" w:hAnsi="Wingdings 2" w:cs="StarSymbol"/>
        <w:b w:val="0"/>
        <w:bCs w:val="0"/>
        <w:i w:val="0"/>
        <w:iCs w:val="0"/>
        <w:sz w:val="18"/>
        <w:szCs w:val="18"/>
      </w:rPr>
    </w:lvl>
    <w:lvl w:ilvl="5">
      <w:start w:val="1"/>
      <w:numFmt w:val="bullet"/>
      <w:lvlText w:val="■"/>
      <w:lvlJc w:val="left"/>
      <w:pPr>
        <w:tabs>
          <w:tab w:val="num" w:pos="2520"/>
        </w:tabs>
        <w:ind w:left="2520" w:hanging="360"/>
      </w:pPr>
      <w:rPr>
        <w:rFonts w:ascii="StarSymbol" w:hAnsi="StarSymbol" w:cs="StarSymbol"/>
        <w:b w:val="0"/>
        <w:bCs w:val="0"/>
        <w:i w:val="0"/>
        <w:iCs w:val="0"/>
        <w:sz w:val="18"/>
        <w:szCs w:val="18"/>
      </w:rPr>
    </w:lvl>
    <w:lvl w:ilvl="6">
      <w:start w:val="1"/>
      <w:numFmt w:val="bullet"/>
      <w:lvlText w:val=""/>
      <w:lvlJc w:val="left"/>
      <w:pPr>
        <w:tabs>
          <w:tab w:val="num" w:pos="2880"/>
        </w:tabs>
        <w:ind w:left="2880" w:hanging="360"/>
      </w:pPr>
      <w:rPr>
        <w:rFonts w:ascii="Wingdings" w:hAnsi="Wingdings" w:cs="StarSymbol"/>
        <w:b w:val="0"/>
        <w:bCs w:val="0"/>
        <w:i w:val="0"/>
        <w:iCs w:val="0"/>
        <w:sz w:val="18"/>
        <w:szCs w:val="18"/>
        <w:lang w:val="da-DK"/>
      </w:rPr>
    </w:lvl>
    <w:lvl w:ilvl="7">
      <w:start w:val="1"/>
      <w:numFmt w:val="bullet"/>
      <w:lvlText w:val=""/>
      <w:lvlJc w:val="left"/>
      <w:pPr>
        <w:tabs>
          <w:tab w:val="num" w:pos="3240"/>
        </w:tabs>
        <w:ind w:left="3240" w:hanging="360"/>
      </w:pPr>
      <w:rPr>
        <w:rFonts w:ascii="Wingdings 2" w:hAnsi="Wingdings 2" w:cs="StarSymbol"/>
        <w:b w:val="0"/>
        <w:bCs w:val="0"/>
        <w:i w:val="0"/>
        <w:iCs w:val="0"/>
        <w:sz w:val="18"/>
        <w:szCs w:val="18"/>
      </w:rPr>
    </w:lvl>
    <w:lvl w:ilvl="8">
      <w:start w:val="1"/>
      <w:numFmt w:val="bullet"/>
      <w:lvlText w:val="■"/>
      <w:lvlJc w:val="left"/>
      <w:pPr>
        <w:tabs>
          <w:tab w:val="num" w:pos="3600"/>
        </w:tabs>
        <w:ind w:left="3600" w:hanging="360"/>
      </w:pPr>
      <w:rPr>
        <w:rFonts w:ascii="StarSymbol" w:hAnsi="StarSymbol" w:cs="StarSymbol"/>
        <w:b w:val="0"/>
        <w:bCs w:val="0"/>
        <w:i w:val="0"/>
        <w:iCs w:val="0"/>
        <w:sz w:val="18"/>
        <w:szCs w:val="18"/>
      </w:rPr>
    </w:lvl>
  </w:abstractNum>
  <w:abstractNum w:abstractNumId="25"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Wingdings" w:hAnsi="Wingdings" w:cs="StarSymbol"/>
        <w:b w:val="0"/>
        <w:bCs w:val="0"/>
        <w:i w:val="0"/>
        <w:iCs w:val="0"/>
        <w:sz w:val="18"/>
        <w:szCs w:val="18"/>
        <w:lang w:val="da-DK"/>
      </w:rPr>
    </w:lvl>
    <w:lvl w:ilvl="1">
      <w:start w:val="1"/>
      <w:numFmt w:val="bullet"/>
      <w:lvlText w:val=""/>
      <w:lvlJc w:val="left"/>
      <w:pPr>
        <w:tabs>
          <w:tab w:val="num" w:pos="1080"/>
        </w:tabs>
        <w:ind w:left="1080" w:hanging="360"/>
      </w:pPr>
      <w:rPr>
        <w:rFonts w:ascii="Wingdings 2" w:hAnsi="Wingdings 2" w:cs="StarSymbol"/>
        <w:b w:val="0"/>
        <w:bCs w:val="0"/>
        <w:i w:val="0"/>
        <w:iCs w:val="0"/>
        <w:sz w:val="18"/>
        <w:szCs w:val="18"/>
      </w:rPr>
    </w:lvl>
    <w:lvl w:ilvl="2">
      <w:start w:val="1"/>
      <w:numFmt w:val="bullet"/>
      <w:lvlText w:val="■"/>
      <w:lvlJc w:val="left"/>
      <w:pPr>
        <w:tabs>
          <w:tab w:val="num" w:pos="1440"/>
        </w:tabs>
        <w:ind w:left="1440" w:hanging="360"/>
      </w:pPr>
      <w:rPr>
        <w:rFonts w:ascii="StarSymbol" w:hAnsi="StarSymbol" w:cs="StarSymbol"/>
        <w:b w:val="0"/>
        <w:bCs w:val="0"/>
        <w:i w:val="0"/>
        <w:iCs w:val="0"/>
        <w:sz w:val="18"/>
        <w:szCs w:val="18"/>
      </w:rPr>
    </w:lvl>
    <w:lvl w:ilvl="3">
      <w:start w:val="1"/>
      <w:numFmt w:val="bullet"/>
      <w:lvlText w:val=""/>
      <w:lvlJc w:val="left"/>
      <w:pPr>
        <w:tabs>
          <w:tab w:val="num" w:pos="1800"/>
        </w:tabs>
        <w:ind w:left="1800" w:hanging="360"/>
      </w:pPr>
      <w:rPr>
        <w:rFonts w:ascii="Wingdings" w:hAnsi="Wingdings" w:cs="StarSymbol"/>
        <w:b w:val="0"/>
        <w:bCs w:val="0"/>
        <w:i w:val="0"/>
        <w:iCs w:val="0"/>
        <w:sz w:val="18"/>
        <w:szCs w:val="18"/>
        <w:lang w:val="da-DK"/>
      </w:rPr>
    </w:lvl>
    <w:lvl w:ilvl="4">
      <w:start w:val="1"/>
      <w:numFmt w:val="bullet"/>
      <w:lvlText w:val=""/>
      <w:lvlJc w:val="left"/>
      <w:pPr>
        <w:tabs>
          <w:tab w:val="num" w:pos="2160"/>
        </w:tabs>
        <w:ind w:left="2160" w:hanging="360"/>
      </w:pPr>
      <w:rPr>
        <w:rFonts w:ascii="Wingdings 2" w:hAnsi="Wingdings 2" w:cs="StarSymbol"/>
        <w:b w:val="0"/>
        <w:bCs w:val="0"/>
        <w:i w:val="0"/>
        <w:iCs w:val="0"/>
        <w:sz w:val="18"/>
        <w:szCs w:val="18"/>
      </w:rPr>
    </w:lvl>
    <w:lvl w:ilvl="5">
      <w:start w:val="1"/>
      <w:numFmt w:val="bullet"/>
      <w:lvlText w:val="■"/>
      <w:lvlJc w:val="left"/>
      <w:pPr>
        <w:tabs>
          <w:tab w:val="num" w:pos="2520"/>
        </w:tabs>
        <w:ind w:left="2520" w:hanging="360"/>
      </w:pPr>
      <w:rPr>
        <w:rFonts w:ascii="StarSymbol" w:hAnsi="StarSymbol" w:cs="StarSymbol"/>
        <w:b w:val="0"/>
        <w:bCs w:val="0"/>
        <w:i w:val="0"/>
        <w:iCs w:val="0"/>
        <w:sz w:val="18"/>
        <w:szCs w:val="18"/>
      </w:rPr>
    </w:lvl>
    <w:lvl w:ilvl="6">
      <w:start w:val="1"/>
      <w:numFmt w:val="bullet"/>
      <w:lvlText w:val=""/>
      <w:lvlJc w:val="left"/>
      <w:pPr>
        <w:tabs>
          <w:tab w:val="num" w:pos="2880"/>
        </w:tabs>
        <w:ind w:left="2880" w:hanging="360"/>
      </w:pPr>
      <w:rPr>
        <w:rFonts w:ascii="Wingdings" w:hAnsi="Wingdings" w:cs="StarSymbol"/>
        <w:b w:val="0"/>
        <w:bCs w:val="0"/>
        <w:i w:val="0"/>
        <w:iCs w:val="0"/>
        <w:sz w:val="18"/>
        <w:szCs w:val="18"/>
        <w:lang w:val="da-DK"/>
      </w:rPr>
    </w:lvl>
    <w:lvl w:ilvl="7">
      <w:start w:val="1"/>
      <w:numFmt w:val="bullet"/>
      <w:lvlText w:val=""/>
      <w:lvlJc w:val="left"/>
      <w:pPr>
        <w:tabs>
          <w:tab w:val="num" w:pos="3240"/>
        </w:tabs>
        <w:ind w:left="3240" w:hanging="360"/>
      </w:pPr>
      <w:rPr>
        <w:rFonts w:ascii="Wingdings 2" w:hAnsi="Wingdings 2" w:cs="StarSymbol"/>
        <w:b w:val="0"/>
        <w:bCs w:val="0"/>
        <w:i w:val="0"/>
        <w:iCs w:val="0"/>
        <w:sz w:val="18"/>
        <w:szCs w:val="18"/>
      </w:rPr>
    </w:lvl>
    <w:lvl w:ilvl="8">
      <w:start w:val="1"/>
      <w:numFmt w:val="bullet"/>
      <w:lvlText w:val="■"/>
      <w:lvlJc w:val="left"/>
      <w:pPr>
        <w:tabs>
          <w:tab w:val="num" w:pos="3600"/>
        </w:tabs>
        <w:ind w:left="3600" w:hanging="360"/>
      </w:pPr>
      <w:rPr>
        <w:rFonts w:ascii="StarSymbol" w:hAnsi="StarSymbol" w:cs="StarSymbol"/>
        <w:b w:val="0"/>
        <w:bCs w:val="0"/>
        <w:i w:val="0"/>
        <w:iCs w:val="0"/>
        <w:sz w:val="18"/>
        <w:szCs w:val="18"/>
      </w:rPr>
    </w:lvl>
  </w:abstractNum>
  <w:abstractNum w:abstractNumId="26"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Wingdings" w:hAnsi="Wingdings" w:cs="StarSymbol"/>
        <w:b w:val="0"/>
        <w:bCs w:val="0"/>
        <w:i w:val="0"/>
        <w:iCs w:val="0"/>
        <w:sz w:val="18"/>
        <w:szCs w:val="18"/>
      </w:rPr>
    </w:lvl>
    <w:lvl w:ilvl="1">
      <w:start w:val="1"/>
      <w:numFmt w:val="bullet"/>
      <w:lvlText w:val=""/>
      <w:lvlJc w:val="left"/>
      <w:pPr>
        <w:tabs>
          <w:tab w:val="num" w:pos="1080"/>
        </w:tabs>
        <w:ind w:left="1080" w:hanging="360"/>
      </w:pPr>
      <w:rPr>
        <w:rFonts w:ascii="Wingdings 2" w:hAnsi="Wingdings 2" w:cs="StarSymbol"/>
        <w:b w:val="0"/>
        <w:bCs w:val="0"/>
        <w:i w:val="0"/>
        <w:iCs w:val="0"/>
        <w:sz w:val="18"/>
        <w:szCs w:val="18"/>
      </w:rPr>
    </w:lvl>
    <w:lvl w:ilvl="2">
      <w:start w:val="1"/>
      <w:numFmt w:val="bullet"/>
      <w:lvlText w:val="■"/>
      <w:lvlJc w:val="left"/>
      <w:pPr>
        <w:tabs>
          <w:tab w:val="num" w:pos="1440"/>
        </w:tabs>
        <w:ind w:left="1440" w:hanging="360"/>
      </w:pPr>
      <w:rPr>
        <w:rFonts w:ascii="StarSymbol" w:hAnsi="StarSymbol" w:cs="StarSymbol"/>
        <w:b w:val="0"/>
        <w:bCs w:val="0"/>
        <w:i w:val="0"/>
        <w:iCs w:val="0"/>
        <w:sz w:val="18"/>
        <w:szCs w:val="18"/>
      </w:rPr>
    </w:lvl>
    <w:lvl w:ilvl="3">
      <w:start w:val="1"/>
      <w:numFmt w:val="bullet"/>
      <w:lvlText w:val=""/>
      <w:lvlJc w:val="left"/>
      <w:pPr>
        <w:tabs>
          <w:tab w:val="num" w:pos="1800"/>
        </w:tabs>
        <w:ind w:left="1800" w:hanging="360"/>
      </w:pPr>
      <w:rPr>
        <w:rFonts w:ascii="Wingdings" w:hAnsi="Wingdings" w:cs="StarSymbol"/>
        <w:b w:val="0"/>
        <w:bCs w:val="0"/>
        <w:i w:val="0"/>
        <w:iCs w:val="0"/>
        <w:sz w:val="18"/>
        <w:szCs w:val="18"/>
      </w:rPr>
    </w:lvl>
    <w:lvl w:ilvl="4">
      <w:start w:val="1"/>
      <w:numFmt w:val="bullet"/>
      <w:lvlText w:val=""/>
      <w:lvlJc w:val="left"/>
      <w:pPr>
        <w:tabs>
          <w:tab w:val="num" w:pos="2160"/>
        </w:tabs>
        <w:ind w:left="2160" w:hanging="360"/>
      </w:pPr>
      <w:rPr>
        <w:rFonts w:ascii="Wingdings 2" w:hAnsi="Wingdings 2" w:cs="StarSymbol"/>
        <w:b w:val="0"/>
        <w:bCs w:val="0"/>
        <w:i w:val="0"/>
        <w:iCs w:val="0"/>
        <w:sz w:val="18"/>
        <w:szCs w:val="18"/>
      </w:rPr>
    </w:lvl>
    <w:lvl w:ilvl="5">
      <w:start w:val="1"/>
      <w:numFmt w:val="bullet"/>
      <w:lvlText w:val="■"/>
      <w:lvlJc w:val="left"/>
      <w:pPr>
        <w:tabs>
          <w:tab w:val="num" w:pos="2520"/>
        </w:tabs>
        <w:ind w:left="2520" w:hanging="360"/>
      </w:pPr>
      <w:rPr>
        <w:rFonts w:ascii="StarSymbol" w:hAnsi="StarSymbol" w:cs="StarSymbol"/>
        <w:b w:val="0"/>
        <w:bCs w:val="0"/>
        <w:i w:val="0"/>
        <w:iCs w:val="0"/>
        <w:sz w:val="18"/>
        <w:szCs w:val="18"/>
      </w:rPr>
    </w:lvl>
    <w:lvl w:ilvl="6">
      <w:start w:val="1"/>
      <w:numFmt w:val="bullet"/>
      <w:lvlText w:val=""/>
      <w:lvlJc w:val="left"/>
      <w:pPr>
        <w:tabs>
          <w:tab w:val="num" w:pos="2880"/>
        </w:tabs>
        <w:ind w:left="2880" w:hanging="360"/>
      </w:pPr>
      <w:rPr>
        <w:rFonts w:ascii="Wingdings" w:hAnsi="Wingdings" w:cs="StarSymbol"/>
        <w:b w:val="0"/>
        <w:bCs w:val="0"/>
        <w:i w:val="0"/>
        <w:iCs w:val="0"/>
        <w:sz w:val="18"/>
        <w:szCs w:val="18"/>
      </w:rPr>
    </w:lvl>
    <w:lvl w:ilvl="7">
      <w:start w:val="1"/>
      <w:numFmt w:val="bullet"/>
      <w:lvlText w:val=""/>
      <w:lvlJc w:val="left"/>
      <w:pPr>
        <w:tabs>
          <w:tab w:val="num" w:pos="3240"/>
        </w:tabs>
        <w:ind w:left="3240" w:hanging="360"/>
      </w:pPr>
      <w:rPr>
        <w:rFonts w:ascii="Wingdings 2" w:hAnsi="Wingdings 2" w:cs="StarSymbol"/>
        <w:b w:val="0"/>
        <w:bCs w:val="0"/>
        <w:i w:val="0"/>
        <w:iCs w:val="0"/>
        <w:sz w:val="18"/>
        <w:szCs w:val="18"/>
      </w:rPr>
    </w:lvl>
    <w:lvl w:ilvl="8">
      <w:start w:val="1"/>
      <w:numFmt w:val="bullet"/>
      <w:lvlText w:val="■"/>
      <w:lvlJc w:val="left"/>
      <w:pPr>
        <w:tabs>
          <w:tab w:val="num" w:pos="3600"/>
        </w:tabs>
        <w:ind w:left="3600" w:hanging="360"/>
      </w:pPr>
      <w:rPr>
        <w:rFonts w:ascii="StarSymbol" w:hAnsi="StarSymbol" w:cs="StarSymbol"/>
        <w:b w:val="0"/>
        <w:bCs w:val="0"/>
        <w:i w:val="0"/>
        <w:iCs w:val="0"/>
        <w:sz w:val="18"/>
        <w:szCs w:val="18"/>
      </w:rPr>
    </w:lvl>
  </w:abstractNum>
  <w:abstractNum w:abstractNumId="27"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Wingdings" w:hAnsi="Wingdings" w:cs="StarSymbol"/>
        <w:b w:val="0"/>
        <w:bCs w:val="0"/>
        <w:i w:val="0"/>
        <w:iCs w:val="0"/>
        <w:sz w:val="18"/>
        <w:szCs w:val="18"/>
        <w:lang w:val="da-DK"/>
      </w:rPr>
    </w:lvl>
    <w:lvl w:ilvl="1">
      <w:start w:val="1"/>
      <w:numFmt w:val="bullet"/>
      <w:lvlText w:val=""/>
      <w:lvlJc w:val="left"/>
      <w:pPr>
        <w:tabs>
          <w:tab w:val="num" w:pos="1080"/>
        </w:tabs>
        <w:ind w:left="1080" w:hanging="360"/>
      </w:pPr>
      <w:rPr>
        <w:rFonts w:ascii="Wingdings 2" w:hAnsi="Wingdings 2" w:cs="StarSymbol"/>
        <w:b w:val="0"/>
        <w:bCs w:val="0"/>
        <w:i w:val="0"/>
        <w:iCs w:val="0"/>
        <w:sz w:val="18"/>
        <w:szCs w:val="18"/>
      </w:rPr>
    </w:lvl>
    <w:lvl w:ilvl="2">
      <w:start w:val="1"/>
      <w:numFmt w:val="bullet"/>
      <w:lvlText w:val="■"/>
      <w:lvlJc w:val="left"/>
      <w:pPr>
        <w:tabs>
          <w:tab w:val="num" w:pos="1440"/>
        </w:tabs>
        <w:ind w:left="1440" w:hanging="360"/>
      </w:pPr>
      <w:rPr>
        <w:rFonts w:ascii="StarSymbol" w:hAnsi="StarSymbol" w:cs="StarSymbol"/>
        <w:b w:val="0"/>
        <w:bCs w:val="0"/>
        <w:i w:val="0"/>
        <w:iCs w:val="0"/>
        <w:sz w:val="18"/>
        <w:szCs w:val="18"/>
      </w:rPr>
    </w:lvl>
    <w:lvl w:ilvl="3">
      <w:start w:val="1"/>
      <w:numFmt w:val="bullet"/>
      <w:lvlText w:val=""/>
      <w:lvlJc w:val="left"/>
      <w:pPr>
        <w:tabs>
          <w:tab w:val="num" w:pos="1800"/>
        </w:tabs>
        <w:ind w:left="1800" w:hanging="360"/>
      </w:pPr>
      <w:rPr>
        <w:rFonts w:ascii="Wingdings" w:hAnsi="Wingdings" w:cs="StarSymbol"/>
        <w:b w:val="0"/>
        <w:bCs w:val="0"/>
        <w:i w:val="0"/>
        <w:iCs w:val="0"/>
        <w:sz w:val="18"/>
        <w:szCs w:val="18"/>
        <w:lang w:val="da-DK"/>
      </w:rPr>
    </w:lvl>
    <w:lvl w:ilvl="4">
      <w:start w:val="1"/>
      <w:numFmt w:val="bullet"/>
      <w:lvlText w:val=""/>
      <w:lvlJc w:val="left"/>
      <w:pPr>
        <w:tabs>
          <w:tab w:val="num" w:pos="2160"/>
        </w:tabs>
        <w:ind w:left="2160" w:hanging="360"/>
      </w:pPr>
      <w:rPr>
        <w:rFonts w:ascii="Wingdings 2" w:hAnsi="Wingdings 2" w:cs="StarSymbol"/>
        <w:b w:val="0"/>
        <w:bCs w:val="0"/>
        <w:i w:val="0"/>
        <w:iCs w:val="0"/>
        <w:sz w:val="18"/>
        <w:szCs w:val="18"/>
      </w:rPr>
    </w:lvl>
    <w:lvl w:ilvl="5">
      <w:start w:val="1"/>
      <w:numFmt w:val="bullet"/>
      <w:lvlText w:val="■"/>
      <w:lvlJc w:val="left"/>
      <w:pPr>
        <w:tabs>
          <w:tab w:val="num" w:pos="2520"/>
        </w:tabs>
        <w:ind w:left="2520" w:hanging="360"/>
      </w:pPr>
      <w:rPr>
        <w:rFonts w:ascii="StarSymbol" w:hAnsi="StarSymbol" w:cs="StarSymbol"/>
        <w:b w:val="0"/>
        <w:bCs w:val="0"/>
        <w:i w:val="0"/>
        <w:iCs w:val="0"/>
        <w:sz w:val="18"/>
        <w:szCs w:val="18"/>
      </w:rPr>
    </w:lvl>
    <w:lvl w:ilvl="6">
      <w:start w:val="1"/>
      <w:numFmt w:val="bullet"/>
      <w:lvlText w:val=""/>
      <w:lvlJc w:val="left"/>
      <w:pPr>
        <w:tabs>
          <w:tab w:val="num" w:pos="2880"/>
        </w:tabs>
        <w:ind w:left="2880" w:hanging="360"/>
      </w:pPr>
      <w:rPr>
        <w:rFonts w:ascii="Wingdings" w:hAnsi="Wingdings" w:cs="StarSymbol"/>
        <w:b w:val="0"/>
        <w:bCs w:val="0"/>
        <w:i w:val="0"/>
        <w:iCs w:val="0"/>
        <w:sz w:val="18"/>
        <w:szCs w:val="18"/>
        <w:lang w:val="da-DK"/>
      </w:rPr>
    </w:lvl>
    <w:lvl w:ilvl="7">
      <w:start w:val="1"/>
      <w:numFmt w:val="bullet"/>
      <w:lvlText w:val=""/>
      <w:lvlJc w:val="left"/>
      <w:pPr>
        <w:tabs>
          <w:tab w:val="num" w:pos="3240"/>
        </w:tabs>
        <w:ind w:left="3240" w:hanging="360"/>
      </w:pPr>
      <w:rPr>
        <w:rFonts w:ascii="Wingdings 2" w:hAnsi="Wingdings 2" w:cs="StarSymbol"/>
        <w:b w:val="0"/>
        <w:bCs w:val="0"/>
        <w:i w:val="0"/>
        <w:iCs w:val="0"/>
        <w:sz w:val="18"/>
        <w:szCs w:val="18"/>
      </w:rPr>
    </w:lvl>
    <w:lvl w:ilvl="8">
      <w:start w:val="1"/>
      <w:numFmt w:val="bullet"/>
      <w:lvlText w:val="■"/>
      <w:lvlJc w:val="left"/>
      <w:pPr>
        <w:tabs>
          <w:tab w:val="num" w:pos="3600"/>
        </w:tabs>
        <w:ind w:left="3600" w:hanging="360"/>
      </w:pPr>
      <w:rPr>
        <w:rFonts w:ascii="StarSymbol" w:hAnsi="StarSymbol" w:cs="StarSymbol"/>
        <w:b w:val="0"/>
        <w:bCs w:val="0"/>
        <w:i w:val="0"/>
        <w:iCs w:val="0"/>
        <w:sz w:val="18"/>
        <w:szCs w:val="18"/>
      </w:rPr>
    </w:lvl>
  </w:abstractNum>
  <w:abstractNum w:abstractNumId="28"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Wingdings" w:hAnsi="Wingdings" w:cs="StarSymbol"/>
        <w:b w:val="0"/>
        <w:bCs w:val="0"/>
        <w:i w:val="0"/>
        <w:iCs w:val="0"/>
        <w:sz w:val="18"/>
        <w:szCs w:val="18"/>
      </w:rPr>
    </w:lvl>
    <w:lvl w:ilvl="1">
      <w:start w:val="1"/>
      <w:numFmt w:val="bullet"/>
      <w:lvlText w:val=""/>
      <w:lvlJc w:val="left"/>
      <w:pPr>
        <w:tabs>
          <w:tab w:val="num" w:pos="1080"/>
        </w:tabs>
        <w:ind w:left="1080" w:hanging="360"/>
      </w:pPr>
      <w:rPr>
        <w:rFonts w:ascii="Wingdings 2" w:hAnsi="Wingdings 2" w:cs="StarSymbol"/>
        <w:b w:val="0"/>
        <w:bCs w:val="0"/>
        <w:i w:val="0"/>
        <w:iCs w:val="0"/>
        <w:sz w:val="18"/>
        <w:szCs w:val="18"/>
        <w:lang w:val="da-DK"/>
      </w:rPr>
    </w:lvl>
    <w:lvl w:ilvl="2">
      <w:start w:val="1"/>
      <w:numFmt w:val="bullet"/>
      <w:lvlText w:val="■"/>
      <w:lvlJc w:val="left"/>
      <w:pPr>
        <w:tabs>
          <w:tab w:val="num" w:pos="1440"/>
        </w:tabs>
        <w:ind w:left="1440" w:hanging="360"/>
      </w:pPr>
      <w:rPr>
        <w:rFonts w:ascii="StarSymbol" w:hAnsi="StarSymbol" w:cs="StarSymbol"/>
        <w:b w:val="0"/>
        <w:bCs w:val="0"/>
        <w:i w:val="0"/>
        <w:iCs w:val="0"/>
        <w:sz w:val="18"/>
        <w:szCs w:val="18"/>
      </w:rPr>
    </w:lvl>
    <w:lvl w:ilvl="3">
      <w:start w:val="1"/>
      <w:numFmt w:val="bullet"/>
      <w:lvlText w:val=""/>
      <w:lvlJc w:val="left"/>
      <w:pPr>
        <w:tabs>
          <w:tab w:val="num" w:pos="1800"/>
        </w:tabs>
        <w:ind w:left="1800" w:hanging="360"/>
      </w:pPr>
      <w:rPr>
        <w:rFonts w:ascii="Wingdings" w:hAnsi="Wingdings" w:cs="StarSymbol"/>
        <w:b w:val="0"/>
        <w:bCs w:val="0"/>
        <w:i w:val="0"/>
        <w:iCs w:val="0"/>
        <w:sz w:val="18"/>
        <w:szCs w:val="18"/>
      </w:rPr>
    </w:lvl>
    <w:lvl w:ilvl="4">
      <w:start w:val="1"/>
      <w:numFmt w:val="bullet"/>
      <w:lvlText w:val=""/>
      <w:lvlJc w:val="left"/>
      <w:pPr>
        <w:tabs>
          <w:tab w:val="num" w:pos="2160"/>
        </w:tabs>
        <w:ind w:left="2160" w:hanging="360"/>
      </w:pPr>
      <w:rPr>
        <w:rFonts w:ascii="Wingdings 2" w:hAnsi="Wingdings 2" w:cs="StarSymbol"/>
        <w:b w:val="0"/>
        <w:bCs w:val="0"/>
        <w:i w:val="0"/>
        <w:iCs w:val="0"/>
        <w:sz w:val="18"/>
        <w:szCs w:val="18"/>
        <w:lang w:val="da-DK"/>
      </w:rPr>
    </w:lvl>
    <w:lvl w:ilvl="5">
      <w:start w:val="1"/>
      <w:numFmt w:val="bullet"/>
      <w:lvlText w:val="■"/>
      <w:lvlJc w:val="left"/>
      <w:pPr>
        <w:tabs>
          <w:tab w:val="num" w:pos="2520"/>
        </w:tabs>
        <w:ind w:left="2520" w:hanging="360"/>
      </w:pPr>
      <w:rPr>
        <w:rFonts w:ascii="StarSymbol" w:hAnsi="StarSymbol" w:cs="StarSymbol"/>
        <w:b w:val="0"/>
        <w:bCs w:val="0"/>
        <w:i w:val="0"/>
        <w:iCs w:val="0"/>
        <w:sz w:val="18"/>
        <w:szCs w:val="18"/>
      </w:rPr>
    </w:lvl>
    <w:lvl w:ilvl="6">
      <w:start w:val="1"/>
      <w:numFmt w:val="bullet"/>
      <w:lvlText w:val=""/>
      <w:lvlJc w:val="left"/>
      <w:pPr>
        <w:tabs>
          <w:tab w:val="num" w:pos="2880"/>
        </w:tabs>
        <w:ind w:left="2880" w:hanging="360"/>
      </w:pPr>
      <w:rPr>
        <w:rFonts w:ascii="Wingdings" w:hAnsi="Wingdings" w:cs="StarSymbol"/>
        <w:b w:val="0"/>
        <w:bCs w:val="0"/>
        <w:i w:val="0"/>
        <w:iCs w:val="0"/>
        <w:sz w:val="18"/>
        <w:szCs w:val="18"/>
      </w:rPr>
    </w:lvl>
    <w:lvl w:ilvl="7">
      <w:start w:val="1"/>
      <w:numFmt w:val="bullet"/>
      <w:lvlText w:val=""/>
      <w:lvlJc w:val="left"/>
      <w:pPr>
        <w:tabs>
          <w:tab w:val="num" w:pos="3240"/>
        </w:tabs>
        <w:ind w:left="3240" w:hanging="360"/>
      </w:pPr>
      <w:rPr>
        <w:rFonts w:ascii="Wingdings 2" w:hAnsi="Wingdings 2" w:cs="StarSymbol"/>
        <w:b w:val="0"/>
        <w:bCs w:val="0"/>
        <w:i w:val="0"/>
        <w:iCs w:val="0"/>
        <w:sz w:val="18"/>
        <w:szCs w:val="18"/>
        <w:lang w:val="da-DK"/>
      </w:rPr>
    </w:lvl>
    <w:lvl w:ilvl="8">
      <w:start w:val="1"/>
      <w:numFmt w:val="bullet"/>
      <w:lvlText w:val="■"/>
      <w:lvlJc w:val="left"/>
      <w:pPr>
        <w:tabs>
          <w:tab w:val="num" w:pos="3600"/>
        </w:tabs>
        <w:ind w:left="3600" w:hanging="360"/>
      </w:pPr>
      <w:rPr>
        <w:rFonts w:ascii="StarSymbol" w:hAnsi="StarSymbol" w:cs="StarSymbol"/>
        <w:b w:val="0"/>
        <w:bCs w:val="0"/>
        <w:i w:val="0"/>
        <w:iCs w:val="0"/>
        <w:sz w:val="18"/>
        <w:szCs w:val="18"/>
      </w:rPr>
    </w:lvl>
  </w:abstractNum>
  <w:abstractNum w:abstractNumId="29"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720"/>
        </w:tabs>
        <w:ind w:left="1440" w:hanging="360"/>
      </w:pPr>
      <w:rPr>
        <w:rFonts w:ascii="Courier New" w:hAnsi="Courier New" w:cs="Courier New" w:hint="default"/>
        <w:sz w:val="20"/>
      </w:rPr>
    </w:lvl>
    <w:lvl w:ilvl="2">
      <w:start w:val="1"/>
      <w:numFmt w:val="bullet"/>
      <w:lvlText w:val=""/>
      <w:lvlJc w:val="left"/>
      <w:pPr>
        <w:tabs>
          <w:tab w:val="num" w:pos="720"/>
        </w:tabs>
        <w:ind w:left="2160" w:hanging="360"/>
      </w:pPr>
      <w:rPr>
        <w:rFonts w:ascii="Wingdings" w:hAnsi="Wingdings" w:cs="Wingdings" w:hint="default"/>
        <w:sz w:val="20"/>
        <w:shd w:val="clear" w:color="auto" w:fill="FFFFFF"/>
      </w:rPr>
    </w:lvl>
    <w:lvl w:ilvl="3">
      <w:start w:val="1"/>
      <w:numFmt w:val="bullet"/>
      <w:lvlText w:val=""/>
      <w:lvlJc w:val="left"/>
      <w:pPr>
        <w:tabs>
          <w:tab w:val="num" w:pos="720"/>
        </w:tabs>
        <w:ind w:left="2880" w:hanging="360"/>
      </w:pPr>
      <w:rPr>
        <w:rFonts w:ascii="Wingdings" w:hAnsi="Wingdings" w:cs="Wingdings" w:hint="default"/>
        <w:sz w:val="20"/>
        <w:shd w:val="clear" w:color="auto" w:fill="FFFFFF"/>
      </w:rPr>
    </w:lvl>
    <w:lvl w:ilvl="4">
      <w:start w:val="1"/>
      <w:numFmt w:val="bullet"/>
      <w:lvlText w:val=""/>
      <w:lvlJc w:val="left"/>
      <w:pPr>
        <w:tabs>
          <w:tab w:val="num" w:pos="720"/>
        </w:tabs>
        <w:ind w:left="3600" w:hanging="360"/>
      </w:pPr>
      <w:rPr>
        <w:rFonts w:ascii="Wingdings" w:hAnsi="Wingdings" w:cs="Wingdings" w:hint="default"/>
        <w:sz w:val="20"/>
        <w:shd w:val="clear" w:color="auto" w:fill="FFFFFF"/>
      </w:rPr>
    </w:lvl>
    <w:lvl w:ilvl="5">
      <w:start w:val="1"/>
      <w:numFmt w:val="bullet"/>
      <w:lvlText w:val=""/>
      <w:lvlJc w:val="left"/>
      <w:pPr>
        <w:tabs>
          <w:tab w:val="num" w:pos="720"/>
        </w:tabs>
        <w:ind w:left="4320" w:hanging="360"/>
      </w:pPr>
      <w:rPr>
        <w:rFonts w:ascii="Wingdings" w:hAnsi="Wingdings" w:cs="Wingdings" w:hint="default"/>
        <w:sz w:val="20"/>
        <w:shd w:val="clear" w:color="auto" w:fill="FFFFFF"/>
      </w:rPr>
    </w:lvl>
    <w:lvl w:ilvl="6">
      <w:start w:val="1"/>
      <w:numFmt w:val="bullet"/>
      <w:lvlText w:val=""/>
      <w:lvlJc w:val="left"/>
      <w:pPr>
        <w:tabs>
          <w:tab w:val="num" w:pos="720"/>
        </w:tabs>
        <w:ind w:left="5040" w:hanging="360"/>
      </w:pPr>
      <w:rPr>
        <w:rFonts w:ascii="Wingdings" w:hAnsi="Wingdings" w:cs="Wingdings" w:hint="default"/>
        <w:sz w:val="20"/>
        <w:shd w:val="clear" w:color="auto" w:fill="FFFFFF"/>
      </w:rPr>
    </w:lvl>
    <w:lvl w:ilvl="7">
      <w:start w:val="1"/>
      <w:numFmt w:val="bullet"/>
      <w:lvlText w:val=""/>
      <w:lvlJc w:val="left"/>
      <w:pPr>
        <w:tabs>
          <w:tab w:val="num" w:pos="5760"/>
        </w:tabs>
        <w:ind w:left="5760" w:hanging="360"/>
      </w:pPr>
      <w:rPr>
        <w:rFonts w:ascii="Wingdings" w:hAnsi="Wingdings" w:cs="Wingdings" w:hint="default"/>
        <w:sz w:val="20"/>
        <w:shd w:val="clear" w:color="auto" w:fill="FFFFFF"/>
      </w:rPr>
    </w:lvl>
    <w:lvl w:ilvl="8">
      <w:start w:val="1"/>
      <w:numFmt w:val="bullet"/>
      <w:lvlText w:val=""/>
      <w:lvlJc w:val="left"/>
      <w:pPr>
        <w:tabs>
          <w:tab w:val="num" w:pos="6480"/>
        </w:tabs>
        <w:ind w:left="6480" w:hanging="360"/>
      </w:pPr>
      <w:rPr>
        <w:rFonts w:ascii="Wingdings" w:hAnsi="Wingdings" w:cs="Wingdings" w:hint="default"/>
        <w:sz w:val="20"/>
        <w:shd w:val="clear" w:color="auto" w:fill="FFFFFF"/>
      </w:rPr>
    </w:lvl>
  </w:abstractNum>
  <w:abstractNum w:abstractNumId="30" w15:restartNumberingAfterBreak="0">
    <w:nsid w:val="0000001F"/>
    <w:multiLevelType w:val="multilevel"/>
    <w:tmpl w:val="0000001F"/>
    <w:name w:val="WW8Num31"/>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1" w15:restartNumberingAfterBreak="0">
    <w:nsid w:val="00000020"/>
    <w:multiLevelType w:val="multilevel"/>
    <w:tmpl w:val="00000020"/>
    <w:name w:val="WW8Num32"/>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2" w15:restartNumberingAfterBreak="0">
    <w:nsid w:val="00000021"/>
    <w:multiLevelType w:val="multilevel"/>
    <w:tmpl w:val="00000021"/>
    <w:name w:val="WW8Num33"/>
    <w:lvl w:ilvl="0">
      <w:start w:val="1"/>
      <w:numFmt w:val="bullet"/>
      <w:lvlText w:val=""/>
      <w:lvlJc w:val="left"/>
      <w:pPr>
        <w:tabs>
          <w:tab w:val="num" w:pos="720"/>
        </w:tabs>
        <w:ind w:left="720" w:hanging="360"/>
      </w:pPr>
      <w:rPr>
        <w:rFonts w:ascii="Symbol" w:hAnsi="Symbol" w:cs="Symbol" w:hint="default"/>
        <w:sz w:val="20"/>
        <w:szCs w:val="24"/>
        <w:lang w:val="da-DK"/>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3" w15:restartNumberingAfterBreak="0">
    <w:nsid w:val="00000022"/>
    <w:multiLevelType w:val="multilevel"/>
    <w:tmpl w:val="00000022"/>
    <w:name w:val="WW8Num34"/>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4" w15:restartNumberingAfterBreak="0">
    <w:nsid w:val="00000023"/>
    <w:multiLevelType w:val="multilevel"/>
    <w:tmpl w:val="00000023"/>
    <w:name w:val="WW8Num3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720"/>
        </w:tabs>
        <w:ind w:left="1440" w:hanging="360"/>
      </w:pPr>
      <w:rPr>
        <w:rFonts w:ascii="Courier New" w:hAnsi="Courier New" w:cs="Courier New" w:hint="default"/>
        <w:sz w:val="20"/>
        <w:shd w:val="clear" w:color="auto" w:fill="FFFFFF"/>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5" w15:restartNumberingAfterBreak="0">
    <w:nsid w:val="00000024"/>
    <w:multiLevelType w:val="multilevel"/>
    <w:tmpl w:val="00000024"/>
    <w:name w:val="WW8Num3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szCs w:val="24"/>
        <w:lang w:val="da-DK"/>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6" w15:restartNumberingAfterBreak="0">
    <w:nsid w:val="00000025"/>
    <w:multiLevelType w:val="multilevel"/>
    <w:tmpl w:val="00000025"/>
    <w:name w:val="WW8Num3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szCs w:val="24"/>
        <w:lang w:val="da-DK"/>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7" w15:restartNumberingAfterBreak="0">
    <w:nsid w:val="00000026"/>
    <w:multiLevelType w:val="multilevel"/>
    <w:tmpl w:val="00000026"/>
    <w:name w:val="WW8Num38"/>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8" w15:restartNumberingAfterBreak="0">
    <w:nsid w:val="00000027"/>
    <w:multiLevelType w:val="multilevel"/>
    <w:tmpl w:val="00000027"/>
    <w:name w:val="WW8Num3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72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9" w15:restartNumberingAfterBreak="0">
    <w:nsid w:val="00000028"/>
    <w:multiLevelType w:val="multilevel"/>
    <w:tmpl w:val="00000028"/>
    <w:name w:val="WW8Num40"/>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0" w15:restartNumberingAfterBreak="0">
    <w:nsid w:val="00000029"/>
    <w:multiLevelType w:val="multilevel"/>
    <w:tmpl w:val="00000029"/>
    <w:name w:val="WW8Num4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1" w15:restartNumberingAfterBreak="0">
    <w:nsid w:val="0000002A"/>
    <w:multiLevelType w:val="multilevel"/>
    <w:tmpl w:val="0000002A"/>
    <w:name w:val="WW8Num4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2" w15:restartNumberingAfterBreak="0">
    <w:nsid w:val="0000002B"/>
    <w:multiLevelType w:val="multilevel"/>
    <w:tmpl w:val="0000002B"/>
    <w:name w:val="WW8Num43"/>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3" w15:restartNumberingAfterBreak="0">
    <w:nsid w:val="0000002C"/>
    <w:multiLevelType w:val="multilevel"/>
    <w:tmpl w:val="0000002C"/>
    <w:name w:val="WW8Num4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4" w15:restartNumberingAfterBreak="0">
    <w:nsid w:val="0000002D"/>
    <w:multiLevelType w:val="multilevel"/>
    <w:tmpl w:val="0000002D"/>
    <w:name w:val="WW8Num4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shd w:val="clear" w:color="auto" w:fill="FFFFFF"/>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5" w15:restartNumberingAfterBreak="0">
    <w:nsid w:val="0000002E"/>
    <w:multiLevelType w:val="multilevel"/>
    <w:tmpl w:val="0000002E"/>
    <w:name w:val="WW8Num4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72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6" w15:restartNumberingAfterBreak="0">
    <w:nsid w:val="0000002F"/>
    <w:multiLevelType w:val="multilevel"/>
    <w:tmpl w:val="0000002F"/>
    <w:name w:val="WW8Num47"/>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7" w15:restartNumberingAfterBreak="0">
    <w:nsid w:val="00000030"/>
    <w:multiLevelType w:val="multilevel"/>
    <w:tmpl w:val="00000030"/>
    <w:name w:val="WW8Num48"/>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8" w15:restartNumberingAfterBreak="0">
    <w:nsid w:val="00000031"/>
    <w:multiLevelType w:val="multilevel"/>
    <w:tmpl w:val="00000031"/>
    <w:name w:val="WW8Num49"/>
    <w:lvl w:ilvl="0">
      <w:start w:val="1"/>
      <w:numFmt w:val="decimal"/>
      <w:pStyle w:val="StyleHeading5Before0ptAfter6pt"/>
      <w:lvlText w:val="/%1"/>
      <w:lvlJc w:val="left"/>
      <w:pPr>
        <w:tabs>
          <w:tab w:val="num" w:pos="-1440"/>
        </w:tabs>
        <w:ind w:left="1440" w:firstLine="0"/>
      </w:pPr>
      <w:rPr>
        <w:rFonts w:hint="default"/>
        <w:color w:val="auto"/>
        <w:sz w:val="24"/>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360"/>
        </w:tabs>
        <w:ind w:left="360" w:hanging="360"/>
      </w:pPr>
      <w:rPr>
        <w:rFonts w:hint="default"/>
      </w:rPr>
    </w:lvl>
    <w:lvl w:ilvl="3">
      <w:start w:val="1"/>
      <w:numFmt w:val="decimal"/>
      <w:lvlText w:val="(%4)"/>
      <w:lvlJc w:val="left"/>
      <w:pPr>
        <w:tabs>
          <w:tab w:val="num" w:pos="0"/>
        </w:tabs>
        <w:ind w:left="0" w:hanging="360"/>
      </w:pPr>
      <w:rPr>
        <w:rFonts w:hint="default"/>
      </w:rPr>
    </w:lvl>
    <w:lvl w:ilvl="4">
      <w:start w:val="1"/>
      <w:numFmt w:val="decimal"/>
      <w:lvlText w:val="/%5"/>
      <w:lvlJc w:val="left"/>
      <w:pPr>
        <w:tabs>
          <w:tab w:val="num" w:pos="0"/>
        </w:tabs>
        <w:ind w:left="397" w:hanging="397"/>
      </w:pPr>
      <w:rPr>
        <w:rFonts w:hint="default"/>
      </w:rPr>
    </w:lvl>
    <w:lvl w:ilvl="5">
      <w:start w:val="1"/>
      <w:numFmt w:val="lowerLetter"/>
      <w:lvlText w:val="(%6)"/>
      <w:lvlJc w:val="left"/>
      <w:pPr>
        <w:tabs>
          <w:tab w:val="num" w:pos="720"/>
        </w:tabs>
        <w:ind w:left="720" w:hanging="360"/>
      </w:pPr>
      <w:rPr>
        <w:rFonts w:hint="default"/>
      </w:rPr>
    </w:lvl>
    <w:lvl w:ilvl="6">
      <w:start w:val="1"/>
      <w:numFmt w:val="decimal"/>
      <w:lvlText w:val="%7."/>
      <w:lvlJc w:val="left"/>
      <w:pPr>
        <w:tabs>
          <w:tab w:val="num" w:pos="1080"/>
        </w:tabs>
        <w:ind w:left="1080" w:hanging="360"/>
      </w:pPr>
      <w:rPr>
        <w:rFonts w:hint="default"/>
      </w:rPr>
    </w:lvl>
    <w:lvl w:ilvl="7">
      <w:start w:val="1"/>
      <w:numFmt w:val="lowerLetter"/>
      <w:lvlText w:val="%8."/>
      <w:lvlJc w:val="left"/>
      <w:pPr>
        <w:tabs>
          <w:tab w:val="num" w:pos="1440"/>
        </w:tabs>
        <w:ind w:left="1440" w:hanging="360"/>
      </w:pPr>
      <w:rPr>
        <w:rFonts w:hint="default"/>
      </w:rPr>
    </w:lvl>
    <w:lvl w:ilvl="8">
      <w:start w:val="1"/>
      <w:numFmt w:val="lowerRoman"/>
      <w:lvlText w:val="%9."/>
      <w:lvlJc w:val="left"/>
      <w:pPr>
        <w:tabs>
          <w:tab w:val="num" w:pos="1800"/>
        </w:tabs>
        <w:ind w:left="1800" w:hanging="360"/>
      </w:pPr>
      <w:rPr>
        <w:rFonts w:hint="default"/>
      </w:rPr>
    </w:lvl>
  </w:abstractNum>
  <w:abstractNum w:abstractNumId="49" w15:restartNumberingAfterBreak="0">
    <w:nsid w:val="00000032"/>
    <w:multiLevelType w:val="multilevel"/>
    <w:tmpl w:val="00000032"/>
    <w:name w:val="WW8Num5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720"/>
        </w:tabs>
        <w:ind w:left="1440" w:hanging="360"/>
      </w:pPr>
      <w:rPr>
        <w:rFonts w:ascii="Courier New" w:hAnsi="Courier New" w:cs="Courier New" w:hint="default"/>
        <w:sz w:val="20"/>
      </w:rPr>
    </w:lvl>
    <w:lvl w:ilvl="2">
      <w:start w:val="1"/>
      <w:numFmt w:val="bullet"/>
      <w:lvlText w:val=""/>
      <w:lvlJc w:val="left"/>
      <w:pPr>
        <w:tabs>
          <w:tab w:val="num" w:pos="720"/>
        </w:tabs>
        <w:ind w:left="2160" w:hanging="360"/>
      </w:pPr>
      <w:rPr>
        <w:rFonts w:ascii="Wingdings" w:hAnsi="Wingdings" w:cs="Wingdings" w:hint="default"/>
        <w:sz w:val="20"/>
        <w:shd w:val="clear" w:color="auto" w:fill="FFFFFF"/>
      </w:rPr>
    </w:lvl>
    <w:lvl w:ilvl="3">
      <w:start w:val="1"/>
      <w:numFmt w:val="bullet"/>
      <w:lvlText w:val=""/>
      <w:lvlJc w:val="left"/>
      <w:pPr>
        <w:tabs>
          <w:tab w:val="num" w:pos="2880"/>
        </w:tabs>
        <w:ind w:left="2880" w:hanging="360"/>
      </w:pPr>
      <w:rPr>
        <w:rFonts w:ascii="Wingdings" w:hAnsi="Wingdings" w:cs="Wingdings" w:hint="default"/>
        <w:sz w:val="20"/>
        <w:shd w:val="clear" w:color="auto" w:fill="FFFFFF"/>
      </w:rPr>
    </w:lvl>
    <w:lvl w:ilvl="4">
      <w:start w:val="1"/>
      <w:numFmt w:val="bullet"/>
      <w:lvlText w:val=""/>
      <w:lvlJc w:val="left"/>
      <w:pPr>
        <w:tabs>
          <w:tab w:val="num" w:pos="3600"/>
        </w:tabs>
        <w:ind w:left="3600" w:hanging="360"/>
      </w:pPr>
      <w:rPr>
        <w:rFonts w:ascii="Wingdings" w:hAnsi="Wingdings" w:cs="Wingdings" w:hint="default"/>
        <w:sz w:val="20"/>
        <w:shd w:val="clear" w:color="auto" w:fill="FFFFFF"/>
      </w:rPr>
    </w:lvl>
    <w:lvl w:ilvl="5">
      <w:start w:val="1"/>
      <w:numFmt w:val="bullet"/>
      <w:lvlText w:val=""/>
      <w:lvlJc w:val="left"/>
      <w:pPr>
        <w:tabs>
          <w:tab w:val="num" w:pos="4320"/>
        </w:tabs>
        <w:ind w:left="4320" w:hanging="360"/>
      </w:pPr>
      <w:rPr>
        <w:rFonts w:ascii="Wingdings" w:hAnsi="Wingdings" w:cs="Wingdings" w:hint="default"/>
        <w:sz w:val="20"/>
        <w:shd w:val="clear" w:color="auto" w:fill="FFFFFF"/>
      </w:rPr>
    </w:lvl>
    <w:lvl w:ilvl="6">
      <w:start w:val="1"/>
      <w:numFmt w:val="bullet"/>
      <w:lvlText w:val=""/>
      <w:lvlJc w:val="left"/>
      <w:pPr>
        <w:tabs>
          <w:tab w:val="num" w:pos="5040"/>
        </w:tabs>
        <w:ind w:left="5040" w:hanging="360"/>
      </w:pPr>
      <w:rPr>
        <w:rFonts w:ascii="Wingdings" w:hAnsi="Wingdings" w:cs="Wingdings" w:hint="default"/>
        <w:sz w:val="20"/>
        <w:shd w:val="clear" w:color="auto" w:fill="FFFFFF"/>
      </w:rPr>
    </w:lvl>
    <w:lvl w:ilvl="7">
      <w:start w:val="1"/>
      <w:numFmt w:val="bullet"/>
      <w:lvlText w:val=""/>
      <w:lvlJc w:val="left"/>
      <w:pPr>
        <w:tabs>
          <w:tab w:val="num" w:pos="5760"/>
        </w:tabs>
        <w:ind w:left="5760" w:hanging="360"/>
      </w:pPr>
      <w:rPr>
        <w:rFonts w:ascii="Wingdings" w:hAnsi="Wingdings" w:cs="Wingdings" w:hint="default"/>
        <w:sz w:val="20"/>
        <w:shd w:val="clear" w:color="auto" w:fill="FFFFFF"/>
      </w:rPr>
    </w:lvl>
    <w:lvl w:ilvl="8">
      <w:start w:val="1"/>
      <w:numFmt w:val="bullet"/>
      <w:lvlText w:val=""/>
      <w:lvlJc w:val="left"/>
      <w:pPr>
        <w:tabs>
          <w:tab w:val="num" w:pos="6480"/>
        </w:tabs>
        <w:ind w:left="6480" w:hanging="360"/>
      </w:pPr>
      <w:rPr>
        <w:rFonts w:ascii="Wingdings" w:hAnsi="Wingdings" w:cs="Wingdings" w:hint="default"/>
        <w:sz w:val="20"/>
        <w:shd w:val="clear" w:color="auto" w:fill="FFFFFF"/>
      </w:rPr>
    </w:lvl>
  </w:abstractNum>
  <w:abstractNum w:abstractNumId="50" w15:restartNumberingAfterBreak="0">
    <w:nsid w:val="00000033"/>
    <w:multiLevelType w:val="multilevel"/>
    <w:tmpl w:val="00000033"/>
    <w:name w:val="WW8Num51"/>
    <w:lvl w:ilvl="0">
      <w:start w:val="1"/>
      <w:numFmt w:val="decimal"/>
      <w:pStyle w:val="TOC232"/>
      <w:lvlText w:val="%1."/>
      <w:lvlJc w:val="left"/>
      <w:pPr>
        <w:tabs>
          <w:tab w:val="num" w:pos="720"/>
        </w:tabs>
        <w:ind w:left="360" w:hanging="360"/>
      </w:pPr>
      <w:rPr>
        <w:rFonts w:hint="default"/>
      </w:rPr>
    </w:lvl>
    <w:lvl w:ilvl="1">
      <w:start w:val="1"/>
      <w:numFmt w:val="decimal"/>
      <w:lvlText w:val="%1.%2."/>
      <w:lvlJc w:val="left"/>
      <w:pPr>
        <w:tabs>
          <w:tab w:val="num" w:pos="1800"/>
        </w:tabs>
        <w:ind w:left="792" w:hanging="432"/>
      </w:pPr>
      <w:rPr>
        <w:rFonts w:hint="default"/>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51" w15:restartNumberingAfterBreak="0">
    <w:nsid w:val="00000034"/>
    <w:multiLevelType w:val="multilevel"/>
    <w:tmpl w:val="00000034"/>
    <w:name w:val="WW8Num52"/>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color w:val="000000"/>
        <w:sz w:val="20"/>
        <w:shd w:val="clear" w:color="auto" w:fill="FFFFFF"/>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2" w15:restartNumberingAfterBreak="0">
    <w:nsid w:val="00000035"/>
    <w:multiLevelType w:val="multilevel"/>
    <w:tmpl w:val="00000035"/>
    <w:name w:val="WW8Num53"/>
    <w:lvl w:ilvl="0">
      <w:start w:val="1"/>
      <w:numFmt w:val="decimal"/>
      <w:pStyle w:val="MyHeading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15:restartNumberingAfterBreak="0">
    <w:nsid w:val="00000036"/>
    <w:multiLevelType w:val="multilevel"/>
    <w:tmpl w:val="00000036"/>
    <w:name w:val="WW8Num54"/>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4" w15:restartNumberingAfterBreak="0">
    <w:nsid w:val="00000037"/>
    <w:multiLevelType w:val="singleLevel"/>
    <w:tmpl w:val="00000037"/>
    <w:name w:val="WW8Num55"/>
    <w:lvl w:ilvl="0">
      <w:start w:val="1"/>
      <w:numFmt w:val="bullet"/>
      <w:lvlText w:val=""/>
      <w:lvlJc w:val="left"/>
      <w:pPr>
        <w:tabs>
          <w:tab w:val="num" w:pos="0"/>
        </w:tabs>
        <w:ind w:left="720" w:hanging="360"/>
      </w:pPr>
      <w:rPr>
        <w:rFonts w:ascii="Symbol" w:hAnsi="Symbol" w:cs="Symbol" w:hint="default"/>
        <w:sz w:val="24"/>
        <w:szCs w:val="24"/>
        <w:lang w:val="da-DK"/>
      </w:rPr>
    </w:lvl>
  </w:abstractNum>
  <w:abstractNum w:abstractNumId="55" w15:restartNumberingAfterBreak="0">
    <w:nsid w:val="00000038"/>
    <w:multiLevelType w:val="multilevel"/>
    <w:tmpl w:val="00000038"/>
    <w:name w:val="WW8Num5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720"/>
        </w:tabs>
        <w:ind w:left="1440" w:hanging="360"/>
      </w:pPr>
      <w:rPr>
        <w:rFonts w:ascii="Courier New" w:hAnsi="Courier New" w:cs="Courier New" w:hint="default"/>
        <w:sz w:val="20"/>
        <w:shd w:val="clear" w:color="auto" w:fill="FFFFFF"/>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6" w15:restartNumberingAfterBreak="0">
    <w:nsid w:val="00000039"/>
    <w:multiLevelType w:val="multilevel"/>
    <w:tmpl w:val="00000039"/>
    <w:name w:val="WW8Num57"/>
    <w:lvl w:ilvl="0">
      <w:start w:val="1"/>
      <w:numFmt w:val="bullet"/>
      <w:lvlText w:val=""/>
      <w:lvlJc w:val="left"/>
      <w:pPr>
        <w:tabs>
          <w:tab w:val="num" w:pos="720"/>
        </w:tabs>
        <w:ind w:left="720" w:hanging="360"/>
      </w:pPr>
      <w:rPr>
        <w:rFonts w:ascii="Symbol" w:hAnsi="Symbol" w:cs="Symbol" w:hint="default"/>
        <w:sz w:val="20"/>
        <w:szCs w:val="24"/>
        <w:lang w:val="da-DK"/>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7" w15:restartNumberingAfterBreak="0">
    <w:nsid w:val="0000003A"/>
    <w:multiLevelType w:val="multilevel"/>
    <w:tmpl w:val="0000003A"/>
    <w:name w:val="WW8Num58"/>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8" w15:restartNumberingAfterBreak="0">
    <w:nsid w:val="0000003B"/>
    <w:multiLevelType w:val="multilevel"/>
    <w:tmpl w:val="0000003B"/>
    <w:name w:val="WW8Num59"/>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9" w15:restartNumberingAfterBreak="0">
    <w:nsid w:val="0000003C"/>
    <w:multiLevelType w:val="multilevel"/>
    <w:tmpl w:val="0000003C"/>
    <w:name w:val="WW8Num6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shd w:val="clear" w:color="auto" w:fill="FFFFFF"/>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0" w15:restartNumberingAfterBreak="0">
    <w:nsid w:val="0000003D"/>
    <w:multiLevelType w:val="singleLevel"/>
    <w:tmpl w:val="0000003D"/>
    <w:name w:val="WW8Num61"/>
    <w:lvl w:ilvl="0">
      <w:start w:val="1"/>
      <w:numFmt w:val="bullet"/>
      <w:lvlText w:val=""/>
      <w:lvlJc w:val="left"/>
      <w:pPr>
        <w:tabs>
          <w:tab w:val="num" w:pos="0"/>
        </w:tabs>
        <w:ind w:left="720" w:hanging="360"/>
      </w:pPr>
      <w:rPr>
        <w:rFonts w:ascii="Symbol" w:hAnsi="Symbol" w:cs="Symbol" w:hint="default"/>
      </w:rPr>
    </w:lvl>
  </w:abstractNum>
  <w:abstractNum w:abstractNumId="61" w15:restartNumberingAfterBreak="0">
    <w:nsid w:val="0000003E"/>
    <w:multiLevelType w:val="multilevel"/>
    <w:tmpl w:val="0000003E"/>
    <w:name w:val="WW8Num6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720"/>
        </w:tabs>
        <w:ind w:left="2160" w:hanging="360"/>
      </w:pPr>
      <w:rPr>
        <w:rFonts w:ascii="Wingdings" w:hAnsi="Wingdings" w:cs="Wingdings" w:hint="default"/>
        <w:sz w:val="20"/>
        <w:shd w:val="clear" w:color="auto" w:fill="FFFFFF"/>
      </w:rPr>
    </w:lvl>
    <w:lvl w:ilvl="3">
      <w:start w:val="1"/>
      <w:numFmt w:val="bullet"/>
      <w:lvlText w:val=""/>
      <w:lvlJc w:val="left"/>
      <w:pPr>
        <w:tabs>
          <w:tab w:val="num" w:pos="2880"/>
        </w:tabs>
        <w:ind w:left="2880" w:hanging="360"/>
      </w:pPr>
      <w:rPr>
        <w:rFonts w:ascii="Wingdings" w:hAnsi="Wingdings" w:cs="Wingdings" w:hint="default"/>
        <w:sz w:val="20"/>
        <w:shd w:val="clear" w:color="auto" w:fill="FFFFFF"/>
      </w:rPr>
    </w:lvl>
    <w:lvl w:ilvl="4">
      <w:start w:val="1"/>
      <w:numFmt w:val="bullet"/>
      <w:lvlText w:val=""/>
      <w:lvlJc w:val="left"/>
      <w:pPr>
        <w:tabs>
          <w:tab w:val="num" w:pos="3600"/>
        </w:tabs>
        <w:ind w:left="3600" w:hanging="360"/>
      </w:pPr>
      <w:rPr>
        <w:rFonts w:ascii="Wingdings" w:hAnsi="Wingdings" w:cs="Wingdings" w:hint="default"/>
        <w:sz w:val="20"/>
        <w:shd w:val="clear" w:color="auto" w:fill="FFFFFF"/>
      </w:rPr>
    </w:lvl>
    <w:lvl w:ilvl="5">
      <w:start w:val="1"/>
      <w:numFmt w:val="bullet"/>
      <w:lvlText w:val=""/>
      <w:lvlJc w:val="left"/>
      <w:pPr>
        <w:tabs>
          <w:tab w:val="num" w:pos="4320"/>
        </w:tabs>
        <w:ind w:left="4320" w:hanging="360"/>
      </w:pPr>
      <w:rPr>
        <w:rFonts w:ascii="Wingdings" w:hAnsi="Wingdings" w:cs="Wingdings" w:hint="default"/>
        <w:sz w:val="20"/>
        <w:shd w:val="clear" w:color="auto" w:fill="FFFFFF"/>
      </w:rPr>
    </w:lvl>
    <w:lvl w:ilvl="6">
      <w:start w:val="1"/>
      <w:numFmt w:val="bullet"/>
      <w:lvlText w:val=""/>
      <w:lvlJc w:val="left"/>
      <w:pPr>
        <w:tabs>
          <w:tab w:val="num" w:pos="5040"/>
        </w:tabs>
        <w:ind w:left="5040" w:hanging="360"/>
      </w:pPr>
      <w:rPr>
        <w:rFonts w:ascii="Wingdings" w:hAnsi="Wingdings" w:cs="Wingdings" w:hint="default"/>
        <w:sz w:val="20"/>
        <w:shd w:val="clear" w:color="auto" w:fill="FFFFFF"/>
      </w:rPr>
    </w:lvl>
    <w:lvl w:ilvl="7">
      <w:start w:val="1"/>
      <w:numFmt w:val="bullet"/>
      <w:lvlText w:val=""/>
      <w:lvlJc w:val="left"/>
      <w:pPr>
        <w:tabs>
          <w:tab w:val="num" w:pos="5760"/>
        </w:tabs>
        <w:ind w:left="5760" w:hanging="360"/>
      </w:pPr>
      <w:rPr>
        <w:rFonts w:ascii="Wingdings" w:hAnsi="Wingdings" w:cs="Wingdings" w:hint="default"/>
        <w:sz w:val="20"/>
        <w:shd w:val="clear" w:color="auto" w:fill="FFFFFF"/>
      </w:rPr>
    </w:lvl>
    <w:lvl w:ilvl="8">
      <w:start w:val="1"/>
      <w:numFmt w:val="bullet"/>
      <w:lvlText w:val=""/>
      <w:lvlJc w:val="left"/>
      <w:pPr>
        <w:tabs>
          <w:tab w:val="num" w:pos="6480"/>
        </w:tabs>
        <w:ind w:left="6480" w:hanging="360"/>
      </w:pPr>
      <w:rPr>
        <w:rFonts w:ascii="Wingdings" w:hAnsi="Wingdings" w:cs="Wingdings" w:hint="default"/>
        <w:sz w:val="20"/>
        <w:shd w:val="clear" w:color="auto" w:fill="FFFFFF"/>
      </w:rPr>
    </w:lvl>
  </w:abstractNum>
  <w:abstractNum w:abstractNumId="62" w15:restartNumberingAfterBreak="0">
    <w:nsid w:val="0000003F"/>
    <w:multiLevelType w:val="multilevel"/>
    <w:tmpl w:val="0000003F"/>
    <w:name w:val="WW8Num64"/>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3" w15:restartNumberingAfterBreak="0">
    <w:nsid w:val="00000040"/>
    <w:multiLevelType w:val="multilevel"/>
    <w:tmpl w:val="00000040"/>
    <w:name w:val="WW8Num6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720"/>
        </w:tabs>
        <w:ind w:left="1440" w:hanging="360"/>
      </w:pPr>
      <w:rPr>
        <w:rFonts w:ascii="Courier New" w:hAnsi="Courier New" w:cs="Courier New" w:hint="default"/>
        <w:sz w:val="20"/>
        <w:shd w:val="clear" w:color="auto" w:fill="FFFFFF"/>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4" w15:restartNumberingAfterBreak="0">
    <w:nsid w:val="00000041"/>
    <w:multiLevelType w:val="multilevel"/>
    <w:tmpl w:val="00000041"/>
    <w:name w:val="WW8Num6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72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5" w15:restartNumberingAfterBreak="0">
    <w:nsid w:val="00000042"/>
    <w:multiLevelType w:val="multilevel"/>
    <w:tmpl w:val="00000042"/>
    <w:name w:val="WW8Num6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szCs w:val="24"/>
        <w:lang w:val="da-DK"/>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6" w15:restartNumberingAfterBreak="0">
    <w:nsid w:val="00000043"/>
    <w:multiLevelType w:val="multilevel"/>
    <w:tmpl w:val="00000043"/>
    <w:name w:val="WW8Num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shd w:val="clear" w:color="auto" w:fill="FFFFFF"/>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7" w15:restartNumberingAfterBreak="0">
    <w:nsid w:val="00000044"/>
    <w:multiLevelType w:val="multilevel"/>
    <w:tmpl w:val="00000044"/>
    <w:name w:val="WW8Num69"/>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8" w15:restartNumberingAfterBreak="0">
    <w:nsid w:val="00000045"/>
    <w:multiLevelType w:val="multilevel"/>
    <w:tmpl w:val="00000045"/>
    <w:name w:val="WW8Num70"/>
    <w:lvl w:ilvl="0">
      <w:start w:val="1"/>
      <w:numFmt w:val="bullet"/>
      <w:lvlText w:val=""/>
      <w:lvlJc w:val="left"/>
      <w:pPr>
        <w:tabs>
          <w:tab w:val="num" w:pos="720"/>
        </w:tabs>
        <w:ind w:left="720" w:hanging="360"/>
      </w:pPr>
      <w:rPr>
        <w:rFonts w:ascii="Symbol" w:hAnsi="Symbol" w:cs="Symbol" w:hint="default"/>
        <w:color w:val="000000"/>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color w:val="000000"/>
        <w:sz w:val="20"/>
        <w:shd w:val="clear" w:color="auto" w:fill="FFFFFF"/>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9" w15:restartNumberingAfterBreak="0">
    <w:nsid w:val="00000046"/>
    <w:multiLevelType w:val="multilevel"/>
    <w:tmpl w:val="00000046"/>
    <w:name w:val="WW8Num7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72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0" w15:restartNumberingAfterBreak="0">
    <w:nsid w:val="00000047"/>
    <w:multiLevelType w:val="singleLevel"/>
    <w:tmpl w:val="00000047"/>
    <w:name w:val="WW8Num73"/>
    <w:lvl w:ilvl="0">
      <w:start w:val="1"/>
      <w:numFmt w:val="bullet"/>
      <w:lvlText w:val=""/>
      <w:lvlJc w:val="left"/>
      <w:pPr>
        <w:tabs>
          <w:tab w:val="num" w:pos="0"/>
        </w:tabs>
        <w:ind w:left="720" w:hanging="360"/>
      </w:pPr>
      <w:rPr>
        <w:rFonts w:ascii="Symbol" w:hAnsi="Symbol" w:cs="Symbol" w:hint="default"/>
        <w:sz w:val="24"/>
        <w:szCs w:val="24"/>
        <w:lang w:val="da-DK"/>
      </w:rPr>
    </w:lvl>
  </w:abstractNum>
  <w:abstractNum w:abstractNumId="71" w15:restartNumberingAfterBreak="0">
    <w:nsid w:val="00000048"/>
    <w:multiLevelType w:val="multilevel"/>
    <w:tmpl w:val="00000048"/>
    <w:name w:val="WW8Num74"/>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72" w15:restartNumberingAfterBreak="0">
    <w:nsid w:val="00000049"/>
    <w:multiLevelType w:val="multilevel"/>
    <w:tmpl w:val="00000049"/>
    <w:name w:val="WW8Num75"/>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3" w15:restartNumberingAfterBreak="0">
    <w:nsid w:val="0000004A"/>
    <w:multiLevelType w:val="multilevel"/>
    <w:tmpl w:val="0000004A"/>
    <w:name w:val="WW8Num76"/>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4" w15:restartNumberingAfterBreak="0">
    <w:nsid w:val="0000004B"/>
    <w:multiLevelType w:val="multilevel"/>
    <w:tmpl w:val="0000004B"/>
    <w:name w:val="WW8Num77"/>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5" w15:restartNumberingAfterBreak="0">
    <w:nsid w:val="0000004C"/>
    <w:multiLevelType w:val="multilevel"/>
    <w:tmpl w:val="0000004C"/>
    <w:name w:val="WW8Num7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72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6" w15:restartNumberingAfterBreak="0">
    <w:nsid w:val="0000004D"/>
    <w:multiLevelType w:val="singleLevel"/>
    <w:tmpl w:val="0000004D"/>
    <w:name w:val="WW8Num79"/>
    <w:lvl w:ilvl="0">
      <w:start w:val="1"/>
      <w:numFmt w:val="none"/>
      <w:pStyle w:val="NormalItem"/>
      <w:suff w:val="nothing"/>
      <w:lvlText w:val=""/>
      <w:lvlJc w:val="left"/>
      <w:pPr>
        <w:tabs>
          <w:tab w:val="num" w:pos="0"/>
        </w:tabs>
        <w:ind w:left="397" w:hanging="397"/>
      </w:pPr>
      <w:rPr>
        <w:rFonts w:ascii="Wingdings" w:hAnsi="Wingdings" w:cs="Wingdings" w:hint="default"/>
        <w:sz w:val="14"/>
      </w:rPr>
    </w:lvl>
  </w:abstractNum>
  <w:abstractNum w:abstractNumId="77" w15:restartNumberingAfterBreak="0">
    <w:nsid w:val="0000004E"/>
    <w:multiLevelType w:val="multilevel"/>
    <w:tmpl w:val="0000004E"/>
    <w:name w:val="WW8Num8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720"/>
        </w:tabs>
        <w:ind w:left="1440" w:hanging="360"/>
      </w:pPr>
      <w:rPr>
        <w:rFonts w:ascii="Courier New" w:hAnsi="Courier New" w:cs="Courier New" w:hint="default"/>
        <w:sz w:val="20"/>
        <w:shd w:val="clear" w:color="auto" w:fill="FFFFFF"/>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8" w15:restartNumberingAfterBreak="0">
    <w:nsid w:val="0000004F"/>
    <w:multiLevelType w:val="multilevel"/>
    <w:tmpl w:val="0000004F"/>
    <w:name w:val="WW8Num81"/>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9" w15:restartNumberingAfterBreak="0">
    <w:nsid w:val="00000050"/>
    <w:multiLevelType w:val="multilevel"/>
    <w:tmpl w:val="00000050"/>
    <w:name w:val="WW8Num8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0" w15:restartNumberingAfterBreak="0">
    <w:nsid w:val="00000051"/>
    <w:multiLevelType w:val="multilevel"/>
    <w:tmpl w:val="00000051"/>
    <w:name w:val="WW8Num8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shd w:val="clear" w:color="auto" w:fill="FFFFFF"/>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1" w15:restartNumberingAfterBreak="0">
    <w:nsid w:val="00000052"/>
    <w:multiLevelType w:val="multilevel"/>
    <w:tmpl w:val="00000052"/>
    <w:name w:val="WW8Num84"/>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2" w15:restartNumberingAfterBreak="0">
    <w:nsid w:val="00000053"/>
    <w:multiLevelType w:val="multilevel"/>
    <w:tmpl w:val="00000053"/>
    <w:name w:val="WW8Num85"/>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3" w15:restartNumberingAfterBreak="0">
    <w:nsid w:val="00000054"/>
    <w:multiLevelType w:val="multilevel"/>
    <w:tmpl w:val="00000054"/>
    <w:name w:val="WW8Num86"/>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4" w15:restartNumberingAfterBreak="0">
    <w:nsid w:val="00000055"/>
    <w:multiLevelType w:val="multilevel"/>
    <w:tmpl w:val="00000055"/>
    <w:name w:val="WW8Num8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720"/>
        </w:tabs>
        <w:ind w:left="1440" w:hanging="360"/>
      </w:pPr>
      <w:rPr>
        <w:rFonts w:ascii="Courier New" w:hAnsi="Courier New" w:cs="Courier New" w:hint="default"/>
        <w:sz w:val="20"/>
        <w:shd w:val="clear" w:color="auto" w:fill="FFFFFF"/>
      </w:rPr>
    </w:lvl>
    <w:lvl w:ilvl="2">
      <w:start w:val="1"/>
      <w:numFmt w:val="bullet"/>
      <w:lvlText w:val=""/>
      <w:lvlJc w:val="left"/>
      <w:pPr>
        <w:tabs>
          <w:tab w:val="num" w:pos="720"/>
        </w:tabs>
        <w:ind w:left="2160" w:hanging="360"/>
      </w:pPr>
      <w:rPr>
        <w:rFonts w:ascii="Wingdings" w:hAnsi="Wingdings" w:cs="Wingdings" w:hint="default"/>
        <w:sz w:val="20"/>
        <w:shd w:val="clear" w:color="auto" w:fill="FFFFFF"/>
      </w:rPr>
    </w:lvl>
    <w:lvl w:ilvl="3">
      <w:start w:val="1"/>
      <w:numFmt w:val="bullet"/>
      <w:lvlText w:val=""/>
      <w:lvlJc w:val="left"/>
      <w:pPr>
        <w:tabs>
          <w:tab w:val="num" w:pos="2880"/>
        </w:tabs>
        <w:ind w:left="2880" w:hanging="360"/>
      </w:pPr>
      <w:rPr>
        <w:rFonts w:ascii="Wingdings" w:hAnsi="Wingdings" w:cs="Wingdings" w:hint="default"/>
        <w:sz w:val="20"/>
        <w:shd w:val="clear" w:color="auto" w:fill="FFFFFF"/>
      </w:rPr>
    </w:lvl>
    <w:lvl w:ilvl="4">
      <w:start w:val="1"/>
      <w:numFmt w:val="bullet"/>
      <w:lvlText w:val=""/>
      <w:lvlJc w:val="left"/>
      <w:pPr>
        <w:tabs>
          <w:tab w:val="num" w:pos="3600"/>
        </w:tabs>
        <w:ind w:left="3600" w:hanging="360"/>
      </w:pPr>
      <w:rPr>
        <w:rFonts w:ascii="Wingdings" w:hAnsi="Wingdings" w:cs="Wingdings" w:hint="default"/>
        <w:sz w:val="20"/>
        <w:shd w:val="clear" w:color="auto" w:fill="FFFFFF"/>
      </w:rPr>
    </w:lvl>
    <w:lvl w:ilvl="5">
      <w:start w:val="1"/>
      <w:numFmt w:val="bullet"/>
      <w:lvlText w:val=""/>
      <w:lvlJc w:val="left"/>
      <w:pPr>
        <w:tabs>
          <w:tab w:val="num" w:pos="4320"/>
        </w:tabs>
        <w:ind w:left="4320" w:hanging="360"/>
      </w:pPr>
      <w:rPr>
        <w:rFonts w:ascii="Wingdings" w:hAnsi="Wingdings" w:cs="Wingdings" w:hint="default"/>
        <w:sz w:val="20"/>
        <w:shd w:val="clear" w:color="auto" w:fill="FFFFFF"/>
      </w:rPr>
    </w:lvl>
    <w:lvl w:ilvl="6">
      <w:start w:val="1"/>
      <w:numFmt w:val="bullet"/>
      <w:lvlText w:val=""/>
      <w:lvlJc w:val="left"/>
      <w:pPr>
        <w:tabs>
          <w:tab w:val="num" w:pos="5040"/>
        </w:tabs>
        <w:ind w:left="5040" w:hanging="360"/>
      </w:pPr>
      <w:rPr>
        <w:rFonts w:ascii="Wingdings" w:hAnsi="Wingdings" w:cs="Wingdings" w:hint="default"/>
        <w:sz w:val="20"/>
        <w:shd w:val="clear" w:color="auto" w:fill="FFFFFF"/>
      </w:rPr>
    </w:lvl>
    <w:lvl w:ilvl="7">
      <w:start w:val="1"/>
      <w:numFmt w:val="bullet"/>
      <w:lvlText w:val=""/>
      <w:lvlJc w:val="left"/>
      <w:pPr>
        <w:tabs>
          <w:tab w:val="num" w:pos="5760"/>
        </w:tabs>
        <w:ind w:left="5760" w:hanging="360"/>
      </w:pPr>
      <w:rPr>
        <w:rFonts w:ascii="Wingdings" w:hAnsi="Wingdings" w:cs="Wingdings" w:hint="default"/>
        <w:sz w:val="20"/>
        <w:shd w:val="clear" w:color="auto" w:fill="FFFFFF"/>
      </w:rPr>
    </w:lvl>
    <w:lvl w:ilvl="8">
      <w:start w:val="1"/>
      <w:numFmt w:val="bullet"/>
      <w:lvlText w:val=""/>
      <w:lvlJc w:val="left"/>
      <w:pPr>
        <w:tabs>
          <w:tab w:val="num" w:pos="6480"/>
        </w:tabs>
        <w:ind w:left="6480" w:hanging="360"/>
      </w:pPr>
      <w:rPr>
        <w:rFonts w:ascii="Wingdings" w:hAnsi="Wingdings" w:cs="Wingdings" w:hint="default"/>
        <w:sz w:val="20"/>
        <w:shd w:val="clear" w:color="auto" w:fill="FFFFFF"/>
      </w:rPr>
    </w:lvl>
  </w:abstractNum>
  <w:abstractNum w:abstractNumId="85" w15:restartNumberingAfterBreak="0">
    <w:nsid w:val="00000056"/>
    <w:multiLevelType w:val="multilevel"/>
    <w:tmpl w:val="00000056"/>
    <w:name w:val="WW8Num88"/>
    <w:lvl w:ilvl="0">
      <w:start w:val="1"/>
      <w:numFmt w:val="upperLetter"/>
      <w:pStyle w:val="Appendix1"/>
      <w:suff w:val="space"/>
      <w:lvlText w:val="%1."/>
      <w:lvlJc w:val="left"/>
      <w:pPr>
        <w:tabs>
          <w:tab w:val="num" w:pos="0"/>
        </w:tabs>
        <w:ind w:left="360" w:hanging="360"/>
      </w:pPr>
    </w:lvl>
    <w:lvl w:ilvl="1">
      <w:start w:val="1"/>
      <w:numFmt w:val="decimal"/>
      <w:suff w:val="space"/>
      <w:lvlText w:val="%1.%2."/>
      <w:lvlJc w:val="left"/>
      <w:pPr>
        <w:tabs>
          <w:tab w:val="num" w:pos="0"/>
        </w:tabs>
        <w:ind w:left="504" w:hanging="504"/>
      </w:pPr>
    </w:lvl>
    <w:lvl w:ilvl="2">
      <w:start w:val="1"/>
      <w:numFmt w:val="decimal"/>
      <w:suff w:val="space"/>
      <w:lvlText w:val="%1.%2.%3."/>
      <w:lvlJc w:val="left"/>
      <w:pPr>
        <w:tabs>
          <w:tab w:val="num" w:pos="0"/>
        </w:tabs>
        <w:ind w:left="648" w:hanging="648"/>
      </w:pPr>
    </w:lvl>
    <w:lvl w:ilvl="3">
      <w:start w:val="1"/>
      <w:numFmt w:val="decimal"/>
      <w:suff w:val="space"/>
      <w:lvlText w:val="%1.%2.%3.%4."/>
      <w:lvlJc w:val="left"/>
      <w:pPr>
        <w:tabs>
          <w:tab w:val="num" w:pos="0"/>
        </w:tabs>
        <w:ind w:left="864" w:hanging="864"/>
      </w:pPr>
    </w:lvl>
    <w:lvl w:ilvl="4">
      <w:start w:val="1"/>
      <w:numFmt w:val="upperLetter"/>
      <w:suff w:val="space"/>
      <w:lvlText w:val="%1.%2.%3.%4.%5."/>
      <w:lvlJc w:val="left"/>
      <w:pPr>
        <w:tabs>
          <w:tab w:val="num" w:pos="0"/>
        </w:tabs>
        <w:ind w:left="2232" w:hanging="108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6" w15:restartNumberingAfterBreak="0">
    <w:nsid w:val="00000057"/>
    <w:multiLevelType w:val="multilevel"/>
    <w:tmpl w:val="00000057"/>
    <w:name w:val="WW8Num89"/>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7" w15:restartNumberingAfterBreak="0">
    <w:nsid w:val="00000058"/>
    <w:multiLevelType w:val="multilevel"/>
    <w:tmpl w:val="00000058"/>
    <w:name w:val="WW8Num90"/>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shd w:val="clear" w:color="auto" w:fill="FFFFFF"/>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8" w15:restartNumberingAfterBreak="0">
    <w:nsid w:val="00000059"/>
    <w:multiLevelType w:val="multilevel"/>
    <w:tmpl w:val="00000059"/>
    <w:name w:val="WW8Num91"/>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9" w15:restartNumberingAfterBreak="0">
    <w:nsid w:val="0000005A"/>
    <w:multiLevelType w:val="multilevel"/>
    <w:tmpl w:val="0000005A"/>
    <w:name w:val="WW8Num92"/>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72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0" w15:restartNumberingAfterBreak="0">
    <w:nsid w:val="0000005B"/>
    <w:multiLevelType w:val="multilevel"/>
    <w:tmpl w:val="0000005B"/>
    <w:name w:val="WW8Num9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720"/>
        </w:tabs>
        <w:ind w:left="1440" w:hanging="360"/>
      </w:pPr>
      <w:rPr>
        <w:rFonts w:ascii="Courier New" w:hAnsi="Courier New" w:cs="Courier New" w:hint="default"/>
        <w:sz w:val="20"/>
        <w:shd w:val="clear" w:color="auto" w:fill="FFFFFF"/>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1" w15:restartNumberingAfterBreak="0">
    <w:nsid w:val="0000005C"/>
    <w:multiLevelType w:val="multilevel"/>
    <w:tmpl w:val="0000005C"/>
    <w:name w:val="WW8Num9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color w:val="000000"/>
        <w:sz w:val="20"/>
        <w:shd w:val="clear" w:color="auto" w:fill="FFFFFF"/>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2" w15:restartNumberingAfterBreak="0">
    <w:nsid w:val="0000005D"/>
    <w:multiLevelType w:val="multilevel"/>
    <w:tmpl w:val="0000005D"/>
    <w:name w:val="WW8Num96"/>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72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3" w15:restartNumberingAfterBreak="0">
    <w:nsid w:val="0000005E"/>
    <w:multiLevelType w:val="multilevel"/>
    <w:tmpl w:val="0000005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4" w15:restartNumberingAfterBreak="0">
    <w:nsid w:val="0000005F"/>
    <w:multiLevelType w:val="multilevel"/>
    <w:tmpl w:val="0000005F"/>
    <w:name w:val="WW8Num9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5" w15:restartNumberingAfterBreak="0">
    <w:nsid w:val="00000060"/>
    <w:multiLevelType w:val="multilevel"/>
    <w:tmpl w:val="00000060"/>
    <w:name w:val="WW8Num9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720"/>
        </w:tabs>
        <w:ind w:left="1440" w:hanging="360"/>
      </w:pPr>
      <w:rPr>
        <w:rFonts w:ascii="Courier New" w:hAnsi="Courier New" w:cs="Courier New" w:hint="default"/>
        <w:sz w:val="20"/>
        <w:shd w:val="clear" w:color="auto" w:fill="FFFFFF"/>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6" w15:restartNumberingAfterBreak="0">
    <w:nsid w:val="00000061"/>
    <w:multiLevelType w:val="multilevel"/>
    <w:tmpl w:val="00000061"/>
    <w:name w:val="WW8Num100"/>
    <w:lvl w:ilvl="0">
      <w:start w:val="1"/>
      <w:numFmt w:val="bullet"/>
      <w:pStyle w:val="Bullet1"/>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7" w15:restartNumberingAfterBreak="0">
    <w:nsid w:val="00000062"/>
    <w:multiLevelType w:val="multilevel"/>
    <w:tmpl w:val="00000062"/>
    <w:name w:val="WW8Num10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8" w15:restartNumberingAfterBreak="0">
    <w:nsid w:val="00000063"/>
    <w:multiLevelType w:val="multilevel"/>
    <w:tmpl w:val="00000063"/>
    <w:name w:val="WW8Num10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720"/>
        </w:tabs>
        <w:ind w:left="1440" w:hanging="360"/>
      </w:pPr>
      <w:rPr>
        <w:rFonts w:ascii="Courier New" w:hAnsi="Courier New" w:cs="Courier New" w:hint="default"/>
        <w:sz w:val="20"/>
        <w:shd w:val="clear" w:color="auto" w:fill="FFFFFF"/>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9" w15:restartNumberingAfterBreak="0">
    <w:nsid w:val="00000064"/>
    <w:multiLevelType w:val="multilevel"/>
    <w:tmpl w:val="00000064"/>
    <w:name w:val="WW8Num103"/>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0" w15:restartNumberingAfterBreak="0">
    <w:nsid w:val="00000065"/>
    <w:multiLevelType w:val="multilevel"/>
    <w:tmpl w:val="00000065"/>
    <w:name w:val="WW8Num104"/>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1" w15:restartNumberingAfterBreak="0">
    <w:nsid w:val="00000066"/>
    <w:multiLevelType w:val="multilevel"/>
    <w:tmpl w:val="00000066"/>
    <w:name w:val="WW8Num10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2" w15:restartNumberingAfterBreak="0">
    <w:nsid w:val="00000067"/>
    <w:multiLevelType w:val="multilevel"/>
    <w:tmpl w:val="00000067"/>
    <w:name w:val="WW8Num106"/>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3" w15:restartNumberingAfterBreak="0">
    <w:nsid w:val="00000068"/>
    <w:multiLevelType w:val="multilevel"/>
    <w:tmpl w:val="00000068"/>
    <w:name w:val="WW8Num107"/>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4" w15:restartNumberingAfterBreak="0">
    <w:nsid w:val="00000069"/>
    <w:multiLevelType w:val="singleLevel"/>
    <w:tmpl w:val="00000069"/>
    <w:name w:val="WW8Num108"/>
    <w:lvl w:ilvl="0">
      <w:start w:val="1"/>
      <w:numFmt w:val="bullet"/>
      <w:lvlText w:val=""/>
      <w:lvlJc w:val="left"/>
      <w:pPr>
        <w:tabs>
          <w:tab w:val="num" w:pos="0"/>
        </w:tabs>
        <w:ind w:left="720" w:hanging="360"/>
      </w:pPr>
      <w:rPr>
        <w:rFonts w:ascii="Symbol" w:hAnsi="Symbol" w:cs="Symbol" w:hint="default"/>
      </w:rPr>
    </w:lvl>
  </w:abstractNum>
  <w:abstractNum w:abstractNumId="105" w15:restartNumberingAfterBreak="0">
    <w:nsid w:val="0000006A"/>
    <w:multiLevelType w:val="multilevel"/>
    <w:tmpl w:val="0000006A"/>
    <w:name w:val="WW8Num110"/>
    <w:lvl w:ilvl="0">
      <w:start w:val="1"/>
      <w:numFmt w:val="bullet"/>
      <w:lvlText w:val=""/>
      <w:lvlJc w:val="left"/>
      <w:pPr>
        <w:tabs>
          <w:tab w:val="num" w:pos="720"/>
        </w:tabs>
        <w:ind w:left="720" w:hanging="360"/>
      </w:pPr>
      <w:rPr>
        <w:rFonts w:ascii="Symbol" w:hAnsi="Symbol" w:cs="Symbol" w:hint="default"/>
        <w:sz w:val="20"/>
        <w:szCs w:val="24"/>
        <w:lang w:val="da-DK"/>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6" w15:restartNumberingAfterBreak="0">
    <w:nsid w:val="0000006B"/>
    <w:multiLevelType w:val="multilevel"/>
    <w:tmpl w:val="0000006B"/>
    <w:name w:val="WW8Num11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72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7" w15:restartNumberingAfterBreak="0">
    <w:nsid w:val="0000006C"/>
    <w:multiLevelType w:val="multilevel"/>
    <w:tmpl w:val="0000006C"/>
    <w:name w:val="WW8Num112"/>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8" w15:restartNumberingAfterBreak="0">
    <w:nsid w:val="0000006D"/>
    <w:multiLevelType w:val="multilevel"/>
    <w:tmpl w:val="0000006D"/>
    <w:name w:val="WW8Num113"/>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9" w15:restartNumberingAfterBreak="0">
    <w:nsid w:val="0000006E"/>
    <w:multiLevelType w:val="multilevel"/>
    <w:tmpl w:val="0000006E"/>
    <w:name w:val="WW8Num114"/>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0" w15:restartNumberingAfterBreak="0">
    <w:nsid w:val="0000006F"/>
    <w:multiLevelType w:val="multilevel"/>
    <w:tmpl w:val="0000006F"/>
    <w:name w:val="WW8Num115"/>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1" w15:restartNumberingAfterBreak="0">
    <w:nsid w:val="00000070"/>
    <w:multiLevelType w:val="multilevel"/>
    <w:tmpl w:val="00000070"/>
    <w:name w:val="WW8Num116"/>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2" w15:restartNumberingAfterBreak="0">
    <w:nsid w:val="00000071"/>
    <w:multiLevelType w:val="multilevel"/>
    <w:tmpl w:val="00000071"/>
    <w:name w:val="WW8Num11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72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3" w15:restartNumberingAfterBreak="0">
    <w:nsid w:val="00000072"/>
    <w:multiLevelType w:val="multilevel"/>
    <w:tmpl w:val="00000072"/>
    <w:name w:val="WW8Num119"/>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shd w:val="clear" w:color="auto" w:fill="FFFFFF"/>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4" w15:restartNumberingAfterBreak="0">
    <w:nsid w:val="00000073"/>
    <w:multiLevelType w:val="multilevel"/>
    <w:tmpl w:val="00000073"/>
    <w:name w:val="WW8Num12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72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5" w15:restartNumberingAfterBreak="0">
    <w:nsid w:val="00000074"/>
    <w:multiLevelType w:val="multilevel"/>
    <w:tmpl w:val="00000074"/>
    <w:name w:val="WW8Num12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720"/>
        </w:tabs>
        <w:ind w:left="1440" w:hanging="360"/>
      </w:pPr>
      <w:rPr>
        <w:rFonts w:ascii="Courier New" w:hAnsi="Courier New" w:cs="Courier New" w:hint="default"/>
        <w:sz w:val="20"/>
      </w:rPr>
    </w:lvl>
    <w:lvl w:ilvl="2">
      <w:start w:val="1"/>
      <w:numFmt w:val="bullet"/>
      <w:lvlText w:val=""/>
      <w:lvlJc w:val="left"/>
      <w:pPr>
        <w:tabs>
          <w:tab w:val="num" w:pos="72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6" w15:restartNumberingAfterBreak="0">
    <w:nsid w:val="00000075"/>
    <w:multiLevelType w:val="multilevel"/>
    <w:tmpl w:val="00000075"/>
    <w:name w:val="WW8Num12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720"/>
        </w:tabs>
        <w:ind w:left="1440" w:hanging="360"/>
      </w:pPr>
      <w:rPr>
        <w:rFonts w:ascii="Courier New" w:hAnsi="Courier New" w:cs="Courier New" w:hint="default"/>
        <w:sz w:val="20"/>
      </w:rPr>
    </w:lvl>
    <w:lvl w:ilvl="2">
      <w:start w:val="1"/>
      <w:numFmt w:val="bullet"/>
      <w:lvlText w:val=""/>
      <w:lvlJc w:val="left"/>
      <w:pPr>
        <w:tabs>
          <w:tab w:val="num" w:pos="72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7" w15:restartNumberingAfterBreak="0">
    <w:nsid w:val="00000076"/>
    <w:multiLevelType w:val="multilevel"/>
    <w:tmpl w:val="00000076"/>
    <w:name w:val="WW8Num123"/>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720"/>
        </w:tabs>
        <w:ind w:left="1440" w:hanging="360"/>
      </w:pPr>
      <w:rPr>
        <w:rFonts w:ascii="Courier New" w:hAnsi="Courier New" w:cs="Courier New" w:hint="default"/>
        <w:sz w:val="20"/>
      </w:rPr>
    </w:lvl>
    <w:lvl w:ilvl="2">
      <w:start w:val="1"/>
      <w:numFmt w:val="bullet"/>
      <w:lvlText w:val=""/>
      <w:lvlJc w:val="left"/>
      <w:pPr>
        <w:tabs>
          <w:tab w:val="num" w:pos="72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8" w15:restartNumberingAfterBreak="0">
    <w:nsid w:val="00000077"/>
    <w:multiLevelType w:val="multilevel"/>
    <w:tmpl w:val="00000077"/>
    <w:name w:val="WW8Num124"/>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720"/>
        </w:tabs>
        <w:ind w:left="1440" w:hanging="360"/>
      </w:pPr>
      <w:rPr>
        <w:rFonts w:ascii="Courier New" w:hAnsi="Courier New" w:cs="Courier New" w:hint="default"/>
        <w:sz w:val="20"/>
        <w:shd w:val="clear" w:color="auto" w:fill="FFFFFF"/>
      </w:rPr>
    </w:lvl>
    <w:lvl w:ilvl="2">
      <w:start w:val="1"/>
      <w:numFmt w:val="bullet"/>
      <w:lvlText w:val=""/>
      <w:lvlJc w:val="left"/>
      <w:pPr>
        <w:tabs>
          <w:tab w:val="num" w:pos="72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9" w15:restartNumberingAfterBreak="0">
    <w:nsid w:val="00000078"/>
    <w:multiLevelType w:val="multilevel"/>
    <w:tmpl w:val="00000078"/>
    <w:name w:val="WW8Num12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shd w:val="clear" w:color="auto" w:fill="FFFFFF"/>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0" w15:restartNumberingAfterBreak="0">
    <w:nsid w:val="00000079"/>
    <w:multiLevelType w:val="multilevel"/>
    <w:tmpl w:val="00000079"/>
    <w:name w:val="WW8Num12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shd w:val="clear" w:color="auto" w:fill="FFFFFF"/>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1" w15:restartNumberingAfterBreak="0">
    <w:nsid w:val="0000007A"/>
    <w:multiLevelType w:val="multilevel"/>
    <w:tmpl w:val="0000007A"/>
    <w:name w:val="WW8Num127"/>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2" w15:restartNumberingAfterBreak="0">
    <w:nsid w:val="0000007B"/>
    <w:multiLevelType w:val="multilevel"/>
    <w:tmpl w:val="0000007B"/>
    <w:name w:val="WW8Num12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720"/>
        </w:tabs>
        <w:ind w:left="2160" w:hanging="360"/>
      </w:pPr>
      <w:rPr>
        <w:rFonts w:ascii="Wingdings" w:hAnsi="Wingdings" w:cs="Wingdings" w:hint="default"/>
        <w:sz w:val="20"/>
        <w:shd w:val="clear" w:color="auto" w:fill="FFFFFF"/>
      </w:rPr>
    </w:lvl>
    <w:lvl w:ilvl="3">
      <w:start w:val="1"/>
      <w:numFmt w:val="bullet"/>
      <w:lvlText w:val=""/>
      <w:lvlJc w:val="left"/>
      <w:pPr>
        <w:tabs>
          <w:tab w:val="num" w:pos="2880"/>
        </w:tabs>
        <w:ind w:left="2880" w:hanging="360"/>
      </w:pPr>
      <w:rPr>
        <w:rFonts w:ascii="Wingdings" w:hAnsi="Wingdings" w:cs="Wingdings" w:hint="default"/>
        <w:sz w:val="20"/>
        <w:shd w:val="clear" w:color="auto" w:fill="FFFFFF"/>
      </w:rPr>
    </w:lvl>
    <w:lvl w:ilvl="4">
      <w:start w:val="1"/>
      <w:numFmt w:val="bullet"/>
      <w:lvlText w:val=""/>
      <w:lvlJc w:val="left"/>
      <w:pPr>
        <w:tabs>
          <w:tab w:val="num" w:pos="3600"/>
        </w:tabs>
        <w:ind w:left="3600" w:hanging="360"/>
      </w:pPr>
      <w:rPr>
        <w:rFonts w:ascii="Wingdings" w:hAnsi="Wingdings" w:cs="Wingdings" w:hint="default"/>
        <w:sz w:val="20"/>
        <w:shd w:val="clear" w:color="auto" w:fill="FFFFFF"/>
      </w:rPr>
    </w:lvl>
    <w:lvl w:ilvl="5">
      <w:start w:val="1"/>
      <w:numFmt w:val="bullet"/>
      <w:lvlText w:val=""/>
      <w:lvlJc w:val="left"/>
      <w:pPr>
        <w:tabs>
          <w:tab w:val="num" w:pos="4320"/>
        </w:tabs>
        <w:ind w:left="4320" w:hanging="360"/>
      </w:pPr>
      <w:rPr>
        <w:rFonts w:ascii="Wingdings" w:hAnsi="Wingdings" w:cs="Wingdings" w:hint="default"/>
        <w:sz w:val="20"/>
        <w:shd w:val="clear" w:color="auto" w:fill="FFFFFF"/>
      </w:rPr>
    </w:lvl>
    <w:lvl w:ilvl="6">
      <w:start w:val="1"/>
      <w:numFmt w:val="bullet"/>
      <w:lvlText w:val=""/>
      <w:lvlJc w:val="left"/>
      <w:pPr>
        <w:tabs>
          <w:tab w:val="num" w:pos="5040"/>
        </w:tabs>
        <w:ind w:left="5040" w:hanging="360"/>
      </w:pPr>
      <w:rPr>
        <w:rFonts w:ascii="Wingdings" w:hAnsi="Wingdings" w:cs="Wingdings" w:hint="default"/>
        <w:sz w:val="20"/>
        <w:shd w:val="clear" w:color="auto" w:fill="FFFFFF"/>
      </w:rPr>
    </w:lvl>
    <w:lvl w:ilvl="7">
      <w:start w:val="1"/>
      <w:numFmt w:val="bullet"/>
      <w:lvlText w:val=""/>
      <w:lvlJc w:val="left"/>
      <w:pPr>
        <w:tabs>
          <w:tab w:val="num" w:pos="5760"/>
        </w:tabs>
        <w:ind w:left="5760" w:hanging="360"/>
      </w:pPr>
      <w:rPr>
        <w:rFonts w:ascii="Wingdings" w:hAnsi="Wingdings" w:cs="Wingdings" w:hint="default"/>
        <w:sz w:val="20"/>
        <w:shd w:val="clear" w:color="auto" w:fill="FFFFFF"/>
      </w:rPr>
    </w:lvl>
    <w:lvl w:ilvl="8">
      <w:start w:val="1"/>
      <w:numFmt w:val="bullet"/>
      <w:lvlText w:val=""/>
      <w:lvlJc w:val="left"/>
      <w:pPr>
        <w:tabs>
          <w:tab w:val="num" w:pos="6480"/>
        </w:tabs>
        <w:ind w:left="6480" w:hanging="360"/>
      </w:pPr>
      <w:rPr>
        <w:rFonts w:ascii="Wingdings" w:hAnsi="Wingdings" w:cs="Wingdings" w:hint="default"/>
        <w:sz w:val="20"/>
        <w:shd w:val="clear" w:color="auto" w:fill="FFFFFF"/>
      </w:rPr>
    </w:lvl>
  </w:abstractNum>
  <w:abstractNum w:abstractNumId="123" w15:restartNumberingAfterBreak="0">
    <w:nsid w:val="0000007C"/>
    <w:multiLevelType w:val="multilevel"/>
    <w:tmpl w:val="0000007C"/>
    <w:name w:val="WW8Num12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720"/>
        </w:tabs>
        <w:ind w:left="2160" w:hanging="360"/>
      </w:pPr>
      <w:rPr>
        <w:rFonts w:ascii="Wingdings" w:hAnsi="Wingdings" w:cs="Wingdings" w:hint="default"/>
        <w:sz w:val="20"/>
        <w:shd w:val="clear" w:color="auto" w:fill="FFFFFF"/>
      </w:rPr>
    </w:lvl>
    <w:lvl w:ilvl="3">
      <w:start w:val="1"/>
      <w:numFmt w:val="bullet"/>
      <w:lvlText w:val=""/>
      <w:lvlJc w:val="left"/>
      <w:pPr>
        <w:tabs>
          <w:tab w:val="num" w:pos="2880"/>
        </w:tabs>
        <w:ind w:left="2880" w:hanging="360"/>
      </w:pPr>
      <w:rPr>
        <w:rFonts w:ascii="Wingdings" w:hAnsi="Wingdings" w:cs="Wingdings" w:hint="default"/>
        <w:sz w:val="20"/>
        <w:shd w:val="clear" w:color="auto" w:fill="FFFFFF"/>
      </w:rPr>
    </w:lvl>
    <w:lvl w:ilvl="4">
      <w:start w:val="1"/>
      <w:numFmt w:val="bullet"/>
      <w:lvlText w:val=""/>
      <w:lvlJc w:val="left"/>
      <w:pPr>
        <w:tabs>
          <w:tab w:val="num" w:pos="3600"/>
        </w:tabs>
        <w:ind w:left="3600" w:hanging="360"/>
      </w:pPr>
      <w:rPr>
        <w:rFonts w:ascii="Wingdings" w:hAnsi="Wingdings" w:cs="Wingdings" w:hint="default"/>
        <w:sz w:val="20"/>
        <w:shd w:val="clear" w:color="auto" w:fill="FFFFFF"/>
      </w:rPr>
    </w:lvl>
    <w:lvl w:ilvl="5">
      <w:start w:val="1"/>
      <w:numFmt w:val="bullet"/>
      <w:lvlText w:val=""/>
      <w:lvlJc w:val="left"/>
      <w:pPr>
        <w:tabs>
          <w:tab w:val="num" w:pos="4320"/>
        </w:tabs>
        <w:ind w:left="4320" w:hanging="360"/>
      </w:pPr>
      <w:rPr>
        <w:rFonts w:ascii="Wingdings" w:hAnsi="Wingdings" w:cs="Wingdings" w:hint="default"/>
        <w:sz w:val="20"/>
        <w:shd w:val="clear" w:color="auto" w:fill="FFFFFF"/>
      </w:rPr>
    </w:lvl>
    <w:lvl w:ilvl="6">
      <w:start w:val="1"/>
      <w:numFmt w:val="bullet"/>
      <w:lvlText w:val=""/>
      <w:lvlJc w:val="left"/>
      <w:pPr>
        <w:tabs>
          <w:tab w:val="num" w:pos="5040"/>
        </w:tabs>
        <w:ind w:left="5040" w:hanging="360"/>
      </w:pPr>
      <w:rPr>
        <w:rFonts w:ascii="Wingdings" w:hAnsi="Wingdings" w:cs="Wingdings" w:hint="default"/>
        <w:sz w:val="20"/>
        <w:shd w:val="clear" w:color="auto" w:fill="FFFFFF"/>
      </w:rPr>
    </w:lvl>
    <w:lvl w:ilvl="7">
      <w:start w:val="1"/>
      <w:numFmt w:val="bullet"/>
      <w:lvlText w:val=""/>
      <w:lvlJc w:val="left"/>
      <w:pPr>
        <w:tabs>
          <w:tab w:val="num" w:pos="5760"/>
        </w:tabs>
        <w:ind w:left="5760" w:hanging="360"/>
      </w:pPr>
      <w:rPr>
        <w:rFonts w:ascii="Wingdings" w:hAnsi="Wingdings" w:cs="Wingdings" w:hint="default"/>
        <w:sz w:val="20"/>
        <w:shd w:val="clear" w:color="auto" w:fill="FFFFFF"/>
      </w:rPr>
    </w:lvl>
    <w:lvl w:ilvl="8">
      <w:start w:val="1"/>
      <w:numFmt w:val="bullet"/>
      <w:lvlText w:val=""/>
      <w:lvlJc w:val="left"/>
      <w:pPr>
        <w:tabs>
          <w:tab w:val="num" w:pos="6480"/>
        </w:tabs>
        <w:ind w:left="6480" w:hanging="360"/>
      </w:pPr>
      <w:rPr>
        <w:rFonts w:ascii="Wingdings" w:hAnsi="Wingdings" w:cs="Wingdings" w:hint="default"/>
        <w:sz w:val="20"/>
        <w:shd w:val="clear" w:color="auto" w:fill="FFFFFF"/>
      </w:rPr>
    </w:lvl>
  </w:abstractNum>
  <w:abstractNum w:abstractNumId="124" w15:restartNumberingAfterBreak="0">
    <w:nsid w:val="0000007D"/>
    <w:multiLevelType w:val="multilevel"/>
    <w:tmpl w:val="0000007D"/>
    <w:name w:val="WW8Num130"/>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shd w:val="clear" w:color="auto" w:fill="FFFFFF"/>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5" w15:restartNumberingAfterBreak="0">
    <w:nsid w:val="0000007E"/>
    <w:multiLevelType w:val="multilevel"/>
    <w:tmpl w:val="0000007E"/>
    <w:name w:val="WW8Num131"/>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shd w:val="clear" w:color="auto" w:fill="FFFFFF"/>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6" w15:restartNumberingAfterBreak="0">
    <w:nsid w:val="0000007F"/>
    <w:multiLevelType w:val="multilevel"/>
    <w:tmpl w:val="0000007F"/>
    <w:name w:val="WW8Num132"/>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7" w15:restartNumberingAfterBreak="0">
    <w:nsid w:val="00000080"/>
    <w:multiLevelType w:val="multilevel"/>
    <w:tmpl w:val="00000080"/>
    <w:name w:val="WW8Num133"/>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8" w15:restartNumberingAfterBreak="0">
    <w:nsid w:val="00000081"/>
    <w:multiLevelType w:val="multilevel"/>
    <w:tmpl w:val="00000081"/>
    <w:name w:val="WW8Num134"/>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shd w:val="clear" w:color="auto" w:fill="FFFFFF"/>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9" w15:restartNumberingAfterBreak="0">
    <w:nsid w:val="00000082"/>
    <w:multiLevelType w:val="multilevel"/>
    <w:tmpl w:val="00000082"/>
    <w:name w:val="WW8Num135"/>
    <w:lvl w:ilvl="0">
      <w:start w:val="1"/>
      <w:numFmt w:val="bullet"/>
      <w:lvlText w:val=""/>
      <w:lvlJc w:val="left"/>
      <w:pPr>
        <w:tabs>
          <w:tab w:val="num" w:pos="720"/>
        </w:tabs>
        <w:ind w:left="720" w:hanging="360"/>
      </w:pPr>
      <w:rPr>
        <w:rFonts w:ascii="Symbol" w:hAnsi="Symbol" w:cs="Symbol" w:hint="default"/>
        <w:sz w:val="20"/>
        <w:shd w:val="clear" w:color="auto" w:fill="FFFFFF"/>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0" w15:restartNumberingAfterBreak="0">
    <w:nsid w:val="406235E4"/>
    <w:multiLevelType w:val="hybridMultilevel"/>
    <w:tmpl w:val="73C267E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31" w15:restartNumberingAfterBreak="0">
    <w:nsid w:val="592A5F1C"/>
    <w:multiLevelType w:val="multilevel"/>
    <w:tmpl w:val="9198E28A"/>
    <w:lvl w:ilvl="0">
      <w:start w:val="1"/>
      <w:numFmt w:val="bullet"/>
      <w:lvlText w:val=""/>
      <w:lvlJc w:val="left"/>
      <w:pPr>
        <w:tabs>
          <w:tab w:val="num" w:pos="720"/>
        </w:tabs>
        <w:ind w:left="720" w:hanging="360"/>
      </w:pPr>
      <w:rPr>
        <w:rFonts w:ascii="Wingdings" w:hAnsi="Wingdings" w:cs="StarSymbol"/>
        <w:b w:val="0"/>
        <w:bCs w:val="0"/>
        <w:i w:val="0"/>
        <w:iCs w:val="0"/>
        <w:sz w:val="18"/>
        <w:szCs w:val="18"/>
        <w:lang w:val="da-DK"/>
      </w:rPr>
    </w:lvl>
    <w:lvl w:ilvl="1">
      <w:start w:val="1"/>
      <w:numFmt w:val="bullet"/>
      <w:lvlText w:val=""/>
      <w:lvlJc w:val="left"/>
      <w:pPr>
        <w:tabs>
          <w:tab w:val="num" w:pos="1080"/>
        </w:tabs>
        <w:ind w:left="1080" w:hanging="360"/>
      </w:pPr>
      <w:rPr>
        <w:rFonts w:ascii="Wingdings 2" w:hAnsi="Wingdings 2" w:cs="StarSymbol"/>
        <w:b w:val="0"/>
        <w:bCs w:val="0"/>
        <w:i w:val="0"/>
        <w:iCs w:val="0"/>
        <w:sz w:val="18"/>
        <w:szCs w:val="18"/>
        <w:lang w:val="da-DK"/>
      </w:rPr>
    </w:lvl>
    <w:lvl w:ilvl="2">
      <w:start w:val="1"/>
      <w:numFmt w:val="bullet"/>
      <w:lvlText w:val="■"/>
      <w:lvlJc w:val="left"/>
      <w:pPr>
        <w:tabs>
          <w:tab w:val="num" w:pos="1440"/>
        </w:tabs>
        <w:ind w:left="1440" w:hanging="360"/>
      </w:pPr>
      <w:rPr>
        <w:rFonts w:ascii="StarSymbol" w:hAnsi="StarSymbol" w:cs="StarSymbol"/>
        <w:b w:val="0"/>
        <w:bCs w:val="0"/>
        <w:i w:val="0"/>
        <w:iCs w:val="0"/>
        <w:sz w:val="18"/>
        <w:szCs w:val="18"/>
      </w:rPr>
    </w:lvl>
    <w:lvl w:ilvl="3">
      <w:start w:val="1"/>
      <w:numFmt w:val="bullet"/>
      <w:lvlText w:val=""/>
      <w:lvlJc w:val="left"/>
      <w:pPr>
        <w:tabs>
          <w:tab w:val="num" w:pos="1800"/>
        </w:tabs>
        <w:ind w:left="1800" w:hanging="360"/>
      </w:pPr>
      <w:rPr>
        <w:rFonts w:ascii="Wingdings" w:hAnsi="Wingdings" w:cs="StarSymbol" w:hint="default"/>
        <w:b w:val="0"/>
        <w:bCs w:val="0"/>
        <w:i w:val="0"/>
        <w:iCs w:val="0"/>
        <w:sz w:val="18"/>
        <w:szCs w:val="18"/>
        <w:lang w:val="da-DK"/>
      </w:rPr>
    </w:lvl>
    <w:lvl w:ilvl="4">
      <w:start w:val="1"/>
      <w:numFmt w:val="bullet"/>
      <w:lvlText w:val=""/>
      <w:lvlJc w:val="left"/>
      <w:pPr>
        <w:tabs>
          <w:tab w:val="num" w:pos="2160"/>
        </w:tabs>
        <w:ind w:left="2160" w:hanging="360"/>
      </w:pPr>
      <w:rPr>
        <w:rFonts w:ascii="Wingdings 2" w:hAnsi="Wingdings 2" w:cs="StarSymbol"/>
        <w:b w:val="0"/>
        <w:bCs w:val="0"/>
        <w:i w:val="0"/>
        <w:iCs w:val="0"/>
        <w:sz w:val="18"/>
        <w:szCs w:val="18"/>
      </w:rPr>
    </w:lvl>
    <w:lvl w:ilvl="5">
      <w:start w:val="1"/>
      <w:numFmt w:val="bullet"/>
      <w:lvlText w:val="■"/>
      <w:lvlJc w:val="left"/>
      <w:pPr>
        <w:tabs>
          <w:tab w:val="num" w:pos="2520"/>
        </w:tabs>
        <w:ind w:left="2520" w:hanging="360"/>
      </w:pPr>
      <w:rPr>
        <w:rFonts w:ascii="StarSymbol" w:hAnsi="StarSymbol" w:cs="StarSymbol"/>
        <w:b w:val="0"/>
        <w:bCs w:val="0"/>
        <w:i w:val="0"/>
        <w:iCs w:val="0"/>
        <w:sz w:val="18"/>
        <w:szCs w:val="18"/>
      </w:rPr>
    </w:lvl>
    <w:lvl w:ilvl="6">
      <w:start w:val="1"/>
      <w:numFmt w:val="bullet"/>
      <w:lvlText w:val=""/>
      <w:lvlJc w:val="left"/>
      <w:pPr>
        <w:tabs>
          <w:tab w:val="num" w:pos="2880"/>
        </w:tabs>
        <w:ind w:left="2880" w:hanging="360"/>
      </w:pPr>
      <w:rPr>
        <w:rFonts w:ascii="Wingdings" w:hAnsi="Wingdings" w:cs="StarSymbol"/>
        <w:b w:val="0"/>
        <w:bCs w:val="0"/>
        <w:i w:val="0"/>
        <w:iCs w:val="0"/>
        <w:sz w:val="18"/>
        <w:szCs w:val="18"/>
        <w:lang w:val="da-DK"/>
      </w:rPr>
    </w:lvl>
    <w:lvl w:ilvl="7">
      <w:start w:val="1"/>
      <w:numFmt w:val="bullet"/>
      <w:lvlText w:val=""/>
      <w:lvlJc w:val="left"/>
      <w:pPr>
        <w:tabs>
          <w:tab w:val="num" w:pos="3240"/>
        </w:tabs>
        <w:ind w:left="3240" w:hanging="360"/>
      </w:pPr>
      <w:rPr>
        <w:rFonts w:ascii="Wingdings 2" w:hAnsi="Wingdings 2" w:cs="StarSymbol"/>
        <w:b w:val="0"/>
        <w:bCs w:val="0"/>
        <w:i w:val="0"/>
        <w:iCs w:val="0"/>
        <w:sz w:val="18"/>
        <w:szCs w:val="18"/>
      </w:rPr>
    </w:lvl>
    <w:lvl w:ilvl="8">
      <w:start w:val="1"/>
      <w:numFmt w:val="bullet"/>
      <w:lvlText w:val="■"/>
      <w:lvlJc w:val="left"/>
      <w:pPr>
        <w:tabs>
          <w:tab w:val="num" w:pos="3600"/>
        </w:tabs>
        <w:ind w:left="3600" w:hanging="360"/>
      </w:pPr>
      <w:rPr>
        <w:rFonts w:ascii="StarSymbol" w:hAnsi="StarSymbol" w:cs="StarSymbol"/>
        <w:b w:val="0"/>
        <w:bCs w:val="0"/>
        <w:i w:val="0"/>
        <w:iCs w:val="0"/>
        <w:sz w:val="18"/>
        <w:szCs w:val="18"/>
      </w:rPr>
    </w:lvl>
  </w:abstractNum>
  <w:abstractNum w:abstractNumId="132" w15:restartNumberingAfterBreak="0">
    <w:nsid w:val="64487509"/>
    <w:multiLevelType w:val="hybridMultilevel"/>
    <w:tmpl w:val="42EE1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CCE78D9"/>
    <w:multiLevelType w:val="multilevel"/>
    <w:tmpl w:val="D004D756"/>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34" w15:restartNumberingAfterBreak="0">
    <w:nsid w:val="71A5504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15:restartNumberingAfterBreak="0">
    <w:nsid w:val="756A2B72"/>
    <w:multiLevelType w:val="multilevel"/>
    <w:tmpl w:val="DC52BDF6"/>
    <w:lvl w:ilvl="0">
      <w:start w:val="1"/>
      <w:numFmt w:val="bullet"/>
      <w:lvlText w:val="o"/>
      <w:lvlJc w:val="left"/>
      <w:pPr>
        <w:tabs>
          <w:tab w:val="num" w:pos="1080"/>
        </w:tabs>
        <w:ind w:left="1080" w:hanging="360"/>
      </w:pPr>
      <w:rPr>
        <w:rFonts w:ascii="Courier New" w:hAnsi="Courier New" w:cs="Courier New" w:hint="default"/>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36" w15:restartNumberingAfterBreak="0">
    <w:nsid w:val="7A653E38"/>
    <w:multiLevelType w:val="hybridMultilevel"/>
    <w:tmpl w:val="440847F2"/>
    <w:lvl w:ilvl="0" w:tplc="7C4023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5477444">
    <w:abstractNumId w:val="0"/>
  </w:num>
  <w:num w:numId="2" w16cid:durableId="492647954">
    <w:abstractNumId w:val="1"/>
  </w:num>
  <w:num w:numId="3" w16cid:durableId="238369915">
    <w:abstractNumId w:val="2"/>
  </w:num>
  <w:num w:numId="4" w16cid:durableId="1785617807">
    <w:abstractNumId w:val="3"/>
  </w:num>
  <w:num w:numId="5" w16cid:durableId="1910262939">
    <w:abstractNumId w:val="4"/>
  </w:num>
  <w:num w:numId="6" w16cid:durableId="244728224">
    <w:abstractNumId w:val="5"/>
  </w:num>
  <w:num w:numId="7" w16cid:durableId="1306662451">
    <w:abstractNumId w:val="6"/>
  </w:num>
  <w:num w:numId="8" w16cid:durableId="1198007430">
    <w:abstractNumId w:val="7"/>
  </w:num>
  <w:num w:numId="9" w16cid:durableId="1572539275">
    <w:abstractNumId w:val="8"/>
  </w:num>
  <w:num w:numId="10" w16cid:durableId="1937129604">
    <w:abstractNumId w:val="9"/>
  </w:num>
  <w:num w:numId="11" w16cid:durableId="1339694686">
    <w:abstractNumId w:val="10"/>
  </w:num>
  <w:num w:numId="12" w16cid:durableId="576137464">
    <w:abstractNumId w:val="11"/>
  </w:num>
  <w:num w:numId="13" w16cid:durableId="1564901230">
    <w:abstractNumId w:val="12"/>
  </w:num>
  <w:num w:numId="14" w16cid:durableId="2022657973">
    <w:abstractNumId w:val="13"/>
  </w:num>
  <w:num w:numId="15" w16cid:durableId="96826336">
    <w:abstractNumId w:val="14"/>
  </w:num>
  <w:num w:numId="16" w16cid:durableId="612714911">
    <w:abstractNumId w:val="15"/>
  </w:num>
  <w:num w:numId="17" w16cid:durableId="318729055">
    <w:abstractNumId w:val="16"/>
  </w:num>
  <w:num w:numId="18" w16cid:durableId="1502039635">
    <w:abstractNumId w:val="17"/>
  </w:num>
  <w:num w:numId="19" w16cid:durableId="138886650">
    <w:abstractNumId w:val="18"/>
  </w:num>
  <w:num w:numId="20" w16cid:durableId="1351839130">
    <w:abstractNumId w:val="19"/>
  </w:num>
  <w:num w:numId="21" w16cid:durableId="1977952205">
    <w:abstractNumId w:val="20"/>
  </w:num>
  <w:num w:numId="22" w16cid:durableId="720980231">
    <w:abstractNumId w:val="21"/>
  </w:num>
  <w:num w:numId="23" w16cid:durableId="1567957593">
    <w:abstractNumId w:val="22"/>
  </w:num>
  <w:num w:numId="24" w16cid:durableId="1565337489">
    <w:abstractNumId w:val="23"/>
  </w:num>
  <w:num w:numId="25" w16cid:durableId="258949432">
    <w:abstractNumId w:val="24"/>
  </w:num>
  <w:num w:numId="26" w16cid:durableId="947853121">
    <w:abstractNumId w:val="25"/>
  </w:num>
  <w:num w:numId="27" w16cid:durableId="1214120117">
    <w:abstractNumId w:val="26"/>
  </w:num>
  <w:num w:numId="28" w16cid:durableId="1507936583">
    <w:abstractNumId w:val="27"/>
  </w:num>
  <w:num w:numId="29" w16cid:durableId="1983387947">
    <w:abstractNumId w:val="28"/>
  </w:num>
  <w:num w:numId="30" w16cid:durableId="959410968">
    <w:abstractNumId w:val="29"/>
  </w:num>
  <w:num w:numId="31" w16cid:durableId="889533741">
    <w:abstractNumId w:val="30"/>
  </w:num>
  <w:num w:numId="32" w16cid:durableId="1042829489">
    <w:abstractNumId w:val="31"/>
  </w:num>
  <w:num w:numId="33" w16cid:durableId="1643459581">
    <w:abstractNumId w:val="32"/>
  </w:num>
  <w:num w:numId="34" w16cid:durableId="693918930">
    <w:abstractNumId w:val="33"/>
  </w:num>
  <w:num w:numId="35" w16cid:durableId="649528566">
    <w:abstractNumId w:val="34"/>
  </w:num>
  <w:num w:numId="36" w16cid:durableId="2025588380">
    <w:abstractNumId w:val="35"/>
  </w:num>
  <w:num w:numId="37" w16cid:durableId="962687836">
    <w:abstractNumId w:val="36"/>
  </w:num>
  <w:num w:numId="38" w16cid:durableId="1952466183">
    <w:abstractNumId w:val="37"/>
  </w:num>
  <w:num w:numId="39" w16cid:durableId="1453550432">
    <w:abstractNumId w:val="38"/>
  </w:num>
  <w:num w:numId="40" w16cid:durableId="256645282">
    <w:abstractNumId w:val="39"/>
  </w:num>
  <w:num w:numId="41" w16cid:durableId="1013802262">
    <w:abstractNumId w:val="40"/>
  </w:num>
  <w:num w:numId="42" w16cid:durableId="1254046771">
    <w:abstractNumId w:val="41"/>
  </w:num>
  <w:num w:numId="43" w16cid:durableId="1088501040">
    <w:abstractNumId w:val="42"/>
  </w:num>
  <w:num w:numId="44" w16cid:durableId="1020471043">
    <w:abstractNumId w:val="43"/>
  </w:num>
  <w:num w:numId="45" w16cid:durableId="1362782158">
    <w:abstractNumId w:val="44"/>
  </w:num>
  <w:num w:numId="46" w16cid:durableId="124546998">
    <w:abstractNumId w:val="45"/>
  </w:num>
  <w:num w:numId="47" w16cid:durableId="1856113820">
    <w:abstractNumId w:val="46"/>
  </w:num>
  <w:num w:numId="48" w16cid:durableId="1886522476">
    <w:abstractNumId w:val="47"/>
  </w:num>
  <w:num w:numId="49" w16cid:durableId="1164053048">
    <w:abstractNumId w:val="48"/>
  </w:num>
  <w:num w:numId="50" w16cid:durableId="797795037">
    <w:abstractNumId w:val="49"/>
  </w:num>
  <w:num w:numId="51" w16cid:durableId="2025135415">
    <w:abstractNumId w:val="50"/>
  </w:num>
  <w:num w:numId="52" w16cid:durableId="2074427753">
    <w:abstractNumId w:val="51"/>
  </w:num>
  <w:num w:numId="53" w16cid:durableId="444354507">
    <w:abstractNumId w:val="52"/>
  </w:num>
  <w:num w:numId="54" w16cid:durableId="1838957381">
    <w:abstractNumId w:val="53"/>
  </w:num>
  <w:num w:numId="55" w16cid:durableId="1655790845">
    <w:abstractNumId w:val="54"/>
  </w:num>
  <w:num w:numId="56" w16cid:durableId="718239964">
    <w:abstractNumId w:val="55"/>
  </w:num>
  <w:num w:numId="57" w16cid:durableId="1738287074">
    <w:abstractNumId w:val="56"/>
  </w:num>
  <w:num w:numId="58" w16cid:durableId="1286231480">
    <w:abstractNumId w:val="57"/>
  </w:num>
  <w:num w:numId="59" w16cid:durableId="751701099">
    <w:abstractNumId w:val="58"/>
  </w:num>
  <w:num w:numId="60" w16cid:durableId="338502543">
    <w:abstractNumId w:val="59"/>
  </w:num>
  <w:num w:numId="61" w16cid:durableId="1508058756">
    <w:abstractNumId w:val="60"/>
  </w:num>
  <w:num w:numId="62" w16cid:durableId="1187215194">
    <w:abstractNumId w:val="61"/>
  </w:num>
  <w:num w:numId="63" w16cid:durableId="230964298">
    <w:abstractNumId w:val="62"/>
  </w:num>
  <w:num w:numId="64" w16cid:durableId="620497591">
    <w:abstractNumId w:val="63"/>
  </w:num>
  <w:num w:numId="65" w16cid:durableId="939727991">
    <w:abstractNumId w:val="64"/>
  </w:num>
  <w:num w:numId="66" w16cid:durableId="654072621">
    <w:abstractNumId w:val="65"/>
  </w:num>
  <w:num w:numId="67" w16cid:durableId="514655983">
    <w:abstractNumId w:val="66"/>
  </w:num>
  <w:num w:numId="68" w16cid:durableId="856651669">
    <w:abstractNumId w:val="67"/>
  </w:num>
  <w:num w:numId="69" w16cid:durableId="1835413113">
    <w:abstractNumId w:val="68"/>
  </w:num>
  <w:num w:numId="70" w16cid:durableId="322199934">
    <w:abstractNumId w:val="69"/>
  </w:num>
  <w:num w:numId="71" w16cid:durableId="1636058625">
    <w:abstractNumId w:val="70"/>
  </w:num>
  <w:num w:numId="72" w16cid:durableId="1319769339">
    <w:abstractNumId w:val="71"/>
  </w:num>
  <w:num w:numId="73" w16cid:durableId="99644600">
    <w:abstractNumId w:val="72"/>
  </w:num>
  <w:num w:numId="74" w16cid:durableId="323050294">
    <w:abstractNumId w:val="73"/>
  </w:num>
  <w:num w:numId="75" w16cid:durableId="1758137717">
    <w:abstractNumId w:val="74"/>
  </w:num>
  <w:num w:numId="76" w16cid:durableId="1777752471">
    <w:abstractNumId w:val="75"/>
  </w:num>
  <w:num w:numId="77" w16cid:durableId="1033119337">
    <w:abstractNumId w:val="76"/>
  </w:num>
  <w:num w:numId="78" w16cid:durableId="874464886">
    <w:abstractNumId w:val="77"/>
  </w:num>
  <w:num w:numId="79" w16cid:durableId="1854101813">
    <w:abstractNumId w:val="78"/>
  </w:num>
  <w:num w:numId="80" w16cid:durableId="445272001">
    <w:abstractNumId w:val="79"/>
  </w:num>
  <w:num w:numId="81" w16cid:durableId="1718427998">
    <w:abstractNumId w:val="80"/>
  </w:num>
  <w:num w:numId="82" w16cid:durableId="966811730">
    <w:abstractNumId w:val="81"/>
  </w:num>
  <w:num w:numId="83" w16cid:durableId="2010908791">
    <w:abstractNumId w:val="82"/>
  </w:num>
  <w:num w:numId="84" w16cid:durableId="1967815429">
    <w:abstractNumId w:val="83"/>
  </w:num>
  <w:num w:numId="85" w16cid:durableId="1213426001">
    <w:abstractNumId w:val="84"/>
  </w:num>
  <w:num w:numId="86" w16cid:durableId="319043760">
    <w:abstractNumId w:val="85"/>
  </w:num>
  <w:num w:numId="87" w16cid:durableId="2075615608">
    <w:abstractNumId w:val="86"/>
  </w:num>
  <w:num w:numId="88" w16cid:durableId="111050067">
    <w:abstractNumId w:val="87"/>
  </w:num>
  <w:num w:numId="89" w16cid:durableId="632637673">
    <w:abstractNumId w:val="88"/>
  </w:num>
  <w:num w:numId="90" w16cid:durableId="1419790331">
    <w:abstractNumId w:val="89"/>
  </w:num>
  <w:num w:numId="91" w16cid:durableId="448554648">
    <w:abstractNumId w:val="90"/>
  </w:num>
  <w:num w:numId="92" w16cid:durableId="453212511">
    <w:abstractNumId w:val="91"/>
  </w:num>
  <w:num w:numId="93" w16cid:durableId="23139138">
    <w:abstractNumId w:val="92"/>
  </w:num>
  <w:num w:numId="94" w16cid:durableId="1870871072">
    <w:abstractNumId w:val="93"/>
  </w:num>
  <w:num w:numId="95" w16cid:durableId="620192521">
    <w:abstractNumId w:val="94"/>
  </w:num>
  <w:num w:numId="96" w16cid:durableId="526260152">
    <w:abstractNumId w:val="95"/>
  </w:num>
  <w:num w:numId="97" w16cid:durableId="698244847">
    <w:abstractNumId w:val="96"/>
  </w:num>
  <w:num w:numId="98" w16cid:durableId="1248198919">
    <w:abstractNumId w:val="97"/>
  </w:num>
  <w:num w:numId="99" w16cid:durableId="276371490">
    <w:abstractNumId w:val="98"/>
  </w:num>
  <w:num w:numId="100" w16cid:durableId="47345083">
    <w:abstractNumId w:val="99"/>
  </w:num>
  <w:num w:numId="101" w16cid:durableId="1697464384">
    <w:abstractNumId w:val="100"/>
  </w:num>
  <w:num w:numId="102" w16cid:durableId="99877561">
    <w:abstractNumId w:val="101"/>
  </w:num>
  <w:num w:numId="103" w16cid:durableId="550727772">
    <w:abstractNumId w:val="102"/>
  </w:num>
  <w:num w:numId="104" w16cid:durableId="1188254814">
    <w:abstractNumId w:val="103"/>
  </w:num>
  <w:num w:numId="105" w16cid:durableId="1712344457">
    <w:abstractNumId w:val="104"/>
  </w:num>
  <w:num w:numId="106" w16cid:durableId="1234312035">
    <w:abstractNumId w:val="105"/>
  </w:num>
  <w:num w:numId="107" w16cid:durableId="1844658351">
    <w:abstractNumId w:val="106"/>
  </w:num>
  <w:num w:numId="108" w16cid:durableId="1287589482">
    <w:abstractNumId w:val="107"/>
  </w:num>
  <w:num w:numId="109" w16cid:durableId="791284693">
    <w:abstractNumId w:val="108"/>
  </w:num>
  <w:num w:numId="110" w16cid:durableId="683479473">
    <w:abstractNumId w:val="109"/>
  </w:num>
  <w:num w:numId="111" w16cid:durableId="1689214828">
    <w:abstractNumId w:val="110"/>
  </w:num>
  <w:num w:numId="112" w16cid:durableId="1864324260">
    <w:abstractNumId w:val="111"/>
  </w:num>
  <w:num w:numId="113" w16cid:durableId="1558735272">
    <w:abstractNumId w:val="112"/>
  </w:num>
  <w:num w:numId="114" w16cid:durableId="519972859">
    <w:abstractNumId w:val="113"/>
  </w:num>
  <w:num w:numId="115" w16cid:durableId="33117502">
    <w:abstractNumId w:val="114"/>
  </w:num>
  <w:num w:numId="116" w16cid:durableId="1945112816">
    <w:abstractNumId w:val="115"/>
  </w:num>
  <w:num w:numId="117" w16cid:durableId="120467584">
    <w:abstractNumId w:val="116"/>
  </w:num>
  <w:num w:numId="118" w16cid:durableId="1401362696">
    <w:abstractNumId w:val="117"/>
  </w:num>
  <w:num w:numId="119" w16cid:durableId="2134446475">
    <w:abstractNumId w:val="118"/>
  </w:num>
  <w:num w:numId="120" w16cid:durableId="1145660711">
    <w:abstractNumId w:val="119"/>
  </w:num>
  <w:num w:numId="121" w16cid:durableId="1168524112">
    <w:abstractNumId w:val="120"/>
  </w:num>
  <w:num w:numId="122" w16cid:durableId="567619739">
    <w:abstractNumId w:val="121"/>
  </w:num>
  <w:num w:numId="123" w16cid:durableId="1972661654">
    <w:abstractNumId w:val="122"/>
  </w:num>
  <w:num w:numId="124" w16cid:durableId="1467699974">
    <w:abstractNumId w:val="123"/>
  </w:num>
  <w:num w:numId="125" w16cid:durableId="1704355207">
    <w:abstractNumId w:val="124"/>
  </w:num>
  <w:num w:numId="126" w16cid:durableId="1171409054">
    <w:abstractNumId w:val="125"/>
  </w:num>
  <w:num w:numId="127" w16cid:durableId="590429559">
    <w:abstractNumId w:val="126"/>
  </w:num>
  <w:num w:numId="128" w16cid:durableId="1181116805">
    <w:abstractNumId w:val="127"/>
  </w:num>
  <w:num w:numId="129" w16cid:durableId="1542741753">
    <w:abstractNumId w:val="128"/>
  </w:num>
  <w:num w:numId="130" w16cid:durableId="1091780134">
    <w:abstractNumId w:val="129"/>
  </w:num>
  <w:num w:numId="131" w16cid:durableId="1717896204">
    <w:abstractNumId w:val="131"/>
  </w:num>
  <w:num w:numId="132" w16cid:durableId="2033022411">
    <w:abstractNumId w:val="133"/>
  </w:num>
  <w:num w:numId="133" w16cid:durableId="1180466695">
    <w:abstractNumId w:val="135"/>
  </w:num>
  <w:num w:numId="134" w16cid:durableId="728921380">
    <w:abstractNumId w:val="0"/>
  </w:num>
  <w:num w:numId="135" w16cid:durableId="748385562">
    <w:abstractNumId w:val="134"/>
  </w:num>
  <w:num w:numId="136" w16cid:durableId="1185048741">
    <w:abstractNumId w:val="0"/>
  </w:num>
  <w:num w:numId="137" w16cid:durableId="1602302673">
    <w:abstractNumId w:val="132"/>
  </w:num>
  <w:num w:numId="138" w16cid:durableId="1248150987">
    <w:abstractNumId w:val="136"/>
  </w:num>
  <w:num w:numId="139" w16cid:durableId="1364209533">
    <w:abstractNumId w:val="130"/>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B3C"/>
    <w:rsid w:val="00011460"/>
    <w:rsid w:val="00015445"/>
    <w:rsid w:val="00020E4C"/>
    <w:rsid w:val="00023857"/>
    <w:rsid w:val="000273C3"/>
    <w:rsid w:val="00031347"/>
    <w:rsid w:val="00033B2F"/>
    <w:rsid w:val="00044A90"/>
    <w:rsid w:val="00051BD0"/>
    <w:rsid w:val="000817B4"/>
    <w:rsid w:val="00082D92"/>
    <w:rsid w:val="00083356"/>
    <w:rsid w:val="0009381B"/>
    <w:rsid w:val="00093E14"/>
    <w:rsid w:val="000D1F29"/>
    <w:rsid w:val="000D2367"/>
    <w:rsid w:val="000E0B4F"/>
    <w:rsid w:val="000F28A2"/>
    <w:rsid w:val="000F3328"/>
    <w:rsid w:val="000F79A5"/>
    <w:rsid w:val="001119CC"/>
    <w:rsid w:val="001121B9"/>
    <w:rsid w:val="001128A1"/>
    <w:rsid w:val="00115E4D"/>
    <w:rsid w:val="00127D65"/>
    <w:rsid w:val="00132720"/>
    <w:rsid w:val="00137747"/>
    <w:rsid w:val="001548BE"/>
    <w:rsid w:val="00162249"/>
    <w:rsid w:val="00166D90"/>
    <w:rsid w:val="0017294F"/>
    <w:rsid w:val="00183DCA"/>
    <w:rsid w:val="001A7FE8"/>
    <w:rsid w:val="001B545E"/>
    <w:rsid w:val="001C04FB"/>
    <w:rsid w:val="001C140A"/>
    <w:rsid w:val="00230A0C"/>
    <w:rsid w:val="00250D47"/>
    <w:rsid w:val="00261147"/>
    <w:rsid w:val="0026493F"/>
    <w:rsid w:val="00284307"/>
    <w:rsid w:val="00286CE9"/>
    <w:rsid w:val="00291C79"/>
    <w:rsid w:val="002C74E6"/>
    <w:rsid w:val="002F19C5"/>
    <w:rsid w:val="002F444D"/>
    <w:rsid w:val="00303BCD"/>
    <w:rsid w:val="00311554"/>
    <w:rsid w:val="00321E0F"/>
    <w:rsid w:val="00346F80"/>
    <w:rsid w:val="003645FE"/>
    <w:rsid w:val="00374691"/>
    <w:rsid w:val="003825B5"/>
    <w:rsid w:val="003A5577"/>
    <w:rsid w:val="003A6252"/>
    <w:rsid w:val="003A7FDC"/>
    <w:rsid w:val="003E4E50"/>
    <w:rsid w:val="003F0E4A"/>
    <w:rsid w:val="003F1B97"/>
    <w:rsid w:val="003F6794"/>
    <w:rsid w:val="00424DC2"/>
    <w:rsid w:val="00432331"/>
    <w:rsid w:val="00436C91"/>
    <w:rsid w:val="0044606E"/>
    <w:rsid w:val="004811C2"/>
    <w:rsid w:val="00483B04"/>
    <w:rsid w:val="00483F30"/>
    <w:rsid w:val="00491749"/>
    <w:rsid w:val="00497273"/>
    <w:rsid w:val="004A63E3"/>
    <w:rsid w:val="004B185E"/>
    <w:rsid w:val="004C2F29"/>
    <w:rsid w:val="004C61AB"/>
    <w:rsid w:val="004D6B21"/>
    <w:rsid w:val="004E1D8E"/>
    <w:rsid w:val="004E71AB"/>
    <w:rsid w:val="00502E75"/>
    <w:rsid w:val="00503F3D"/>
    <w:rsid w:val="00516414"/>
    <w:rsid w:val="00561F0A"/>
    <w:rsid w:val="00567F01"/>
    <w:rsid w:val="00577F8F"/>
    <w:rsid w:val="00580D6A"/>
    <w:rsid w:val="005854D0"/>
    <w:rsid w:val="005B7AA7"/>
    <w:rsid w:val="005C3796"/>
    <w:rsid w:val="005D114D"/>
    <w:rsid w:val="005D5F76"/>
    <w:rsid w:val="005D7459"/>
    <w:rsid w:val="005E0916"/>
    <w:rsid w:val="005E5D15"/>
    <w:rsid w:val="00607328"/>
    <w:rsid w:val="0061224B"/>
    <w:rsid w:val="00612F90"/>
    <w:rsid w:val="00613CC4"/>
    <w:rsid w:val="00624159"/>
    <w:rsid w:val="00627B26"/>
    <w:rsid w:val="00636077"/>
    <w:rsid w:val="00644B8D"/>
    <w:rsid w:val="00645837"/>
    <w:rsid w:val="006642E8"/>
    <w:rsid w:val="00680066"/>
    <w:rsid w:val="00691EE9"/>
    <w:rsid w:val="006A32BC"/>
    <w:rsid w:val="006B77E6"/>
    <w:rsid w:val="006C2563"/>
    <w:rsid w:val="006C449B"/>
    <w:rsid w:val="006C64A5"/>
    <w:rsid w:val="006E0067"/>
    <w:rsid w:val="006F1787"/>
    <w:rsid w:val="006F54D0"/>
    <w:rsid w:val="00717A50"/>
    <w:rsid w:val="00723179"/>
    <w:rsid w:val="007274B2"/>
    <w:rsid w:val="00730777"/>
    <w:rsid w:val="007532C6"/>
    <w:rsid w:val="00760661"/>
    <w:rsid w:val="007677B5"/>
    <w:rsid w:val="007705CB"/>
    <w:rsid w:val="00771413"/>
    <w:rsid w:val="00771D6A"/>
    <w:rsid w:val="0077521C"/>
    <w:rsid w:val="00782CA6"/>
    <w:rsid w:val="007A43C2"/>
    <w:rsid w:val="007A4612"/>
    <w:rsid w:val="007A50ED"/>
    <w:rsid w:val="007A7082"/>
    <w:rsid w:val="007B7B77"/>
    <w:rsid w:val="007D3220"/>
    <w:rsid w:val="007E420A"/>
    <w:rsid w:val="007E52C4"/>
    <w:rsid w:val="007E6C51"/>
    <w:rsid w:val="00827092"/>
    <w:rsid w:val="00834AAC"/>
    <w:rsid w:val="00834D23"/>
    <w:rsid w:val="00842512"/>
    <w:rsid w:val="0085135B"/>
    <w:rsid w:val="00860716"/>
    <w:rsid w:val="0087323D"/>
    <w:rsid w:val="008802F0"/>
    <w:rsid w:val="00883F96"/>
    <w:rsid w:val="008948FA"/>
    <w:rsid w:val="008A4131"/>
    <w:rsid w:val="008A5745"/>
    <w:rsid w:val="008B4C09"/>
    <w:rsid w:val="008B5197"/>
    <w:rsid w:val="008B726D"/>
    <w:rsid w:val="008D51C8"/>
    <w:rsid w:val="008E6DBF"/>
    <w:rsid w:val="00902677"/>
    <w:rsid w:val="0090712F"/>
    <w:rsid w:val="00912B3C"/>
    <w:rsid w:val="00924EF1"/>
    <w:rsid w:val="00927CF2"/>
    <w:rsid w:val="0093372D"/>
    <w:rsid w:val="00937527"/>
    <w:rsid w:val="009444CD"/>
    <w:rsid w:val="00955268"/>
    <w:rsid w:val="00957A3A"/>
    <w:rsid w:val="00961692"/>
    <w:rsid w:val="00967143"/>
    <w:rsid w:val="00967A5F"/>
    <w:rsid w:val="009820C9"/>
    <w:rsid w:val="0098400F"/>
    <w:rsid w:val="009901A5"/>
    <w:rsid w:val="009945EC"/>
    <w:rsid w:val="00995CD6"/>
    <w:rsid w:val="009A2D25"/>
    <w:rsid w:val="009C50F3"/>
    <w:rsid w:val="009E0A05"/>
    <w:rsid w:val="009E4128"/>
    <w:rsid w:val="009E50FD"/>
    <w:rsid w:val="009F0390"/>
    <w:rsid w:val="00A029A1"/>
    <w:rsid w:val="00A07563"/>
    <w:rsid w:val="00A332BD"/>
    <w:rsid w:val="00A33B2B"/>
    <w:rsid w:val="00A413CB"/>
    <w:rsid w:val="00A60DD5"/>
    <w:rsid w:val="00A6372E"/>
    <w:rsid w:val="00A671D4"/>
    <w:rsid w:val="00A9035E"/>
    <w:rsid w:val="00A9255F"/>
    <w:rsid w:val="00AA3A11"/>
    <w:rsid w:val="00AB0079"/>
    <w:rsid w:val="00AB6F35"/>
    <w:rsid w:val="00AD0010"/>
    <w:rsid w:val="00AD25CD"/>
    <w:rsid w:val="00AE63A5"/>
    <w:rsid w:val="00B144AB"/>
    <w:rsid w:val="00B2238B"/>
    <w:rsid w:val="00B3260C"/>
    <w:rsid w:val="00B35E78"/>
    <w:rsid w:val="00B43595"/>
    <w:rsid w:val="00B45FD4"/>
    <w:rsid w:val="00B708B5"/>
    <w:rsid w:val="00B86EA7"/>
    <w:rsid w:val="00B93157"/>
    <w:rsid w:val="00BB0479"/>
    <w:rsid w:val="00BE22E8"/>
    <w:rsid w:val="00BF0D26"/>
    <w:rsid w:val="00C25128"/>
    <w:rsid w:val="00C4406B"/>
    <w:rsid w:val="00C64BED"/>
    <w:rsid w:val="00C65B6C"/>
    <w:rsid w:val="00C72021"/>
    <w:rsid w:val="00C75844"/>
    <w:rsid w:val="00C80F52"/>
    <w:rsid w:val="00C861B7"/>
    <w:rsid w:val="00CA19A7"/>
    <w:rsid w:val="00CB7A44"/>
    <w:rsid w:val="00CC72A8"/>
    <w:rsid w:val="00CD65EA"/>
    <w:rsid w:val="00D060DE"/>
    <w:rsid w:val="00D149B4"/>
    <w:rsid w:val="00D222BA"/>
    <w:rsid w:val="00D32A49"/>
    <w:rsid w:val="00D374F3"/>
    <w:rsid w:val="00D3779E"/>
    <w:rsid w:val="00D440F5"/>
    <w:rsid w:val="00D531C0"/>
    <w:rsid w:val="00D97E20"/>
    <w:rsid w:val="00DA1AEF"/>
    <w:rsid w:val="00DB63FF"/>
    <w:rsid w:val="00DB7AEA"/>
    <w:rsid w:val="00DC4076"/>
    <w:rsid w:val="00DC7369"/>
    <w:rsid w:val="00DD3328"/>
    <w:rsid w:val="00DD5D46"/>
    <w:rsid w:val="00DE42D4"/>
    <w:rsid w:val="00DE7054"/>
    <w:rsid w:val="00E042FF"/>
    <w:rsid w:val="00E10B4E"/>
    <w:rsid w:val="00E1653C"/>
    <w:rsid w:val="00E24F0A"/>
    <w:rsid w:val="00E26071"/>
    <w:rsid w:val="00E27B4C"/>
    <w:rsid w:val="00E330D5"/>
    <w:rsid w:val="00E41F6A"/>
    <w:rsid w:val="00E74C39"/>
    <w:rsid w:val="00E80A6B"/>
    <w:rsid w:val="00EA6817"/>
    <w:rsid w:val="00EB2B42"/>
    <w:rsid w:val="00EB491B"/>
    <w:rsid w:val="00EC6D5E"/>
    <w:rsid w:val="00ED0FB3"/>
    <w:rsid w:val="00ED5446"/>
    <w:rsid w:val="00ED7A44"/>
    <w:rsid w:val="00EE53CC"/>
    <w:rsid w:val="00F41008"/>
    <w:rsid w:val="00F54799"/>
    <w:rsid w:val="00F938F0"/>
    <w:rsid w:val="00F95E09"/>
    <w:rsid w:val="00F96965"/>
    <w:rsid w:val="00F97B86"/>
    <w:rsid w:val="00FA1B5B"/>
    <w:rsid w:val="00FA7D7E"/>
    <w:rsid w:val="00FB51C7"/>
    <w:rsid w:val="00FB6F97"/>
    <w:rsid w:val="00FC09B9"/>
    <w:rsid w:val="00FC59F6"/>
    <w:rsid w:val="00FD5729"/>
    <w:rsid w:val="00FD652B"/>
    <w:rsid w:val="00FE402C"/>
    <w:rsid w:val="00FF323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E22724D"/>
  <w15:chartTrackingRefBased/>
  <w15:docId w15:val="{FAFD00F8-39A0-48C4-B630-0E67CA380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2"/>
      <w:lang w:val="en-GB" w:eastAsia="zh-CN"/>
    </w:rPr>
  </w:style>
  <w:style w:type="paragraph" w:styleId="Overskrift1">
    <w:name w:val="heading 1"/>
    <w:basedOn w:val="Normal"/>
    <w:next w:val="NormalText"/>
    <w:qFormat/>
    <w:pPr>
      <w:keepNext/>
      <w:pageBreakBefore/>
      <w:numPr>
        <w:numId w:val="1"/>
      </w:numPr>
      <w:spacing w:before="360" w:after="120"/>
      <w:outlineLvl w:val="0"/>
    </w:pPr>
    <w:rPr>
      <w:b/>
      <w:kern w:val="1"/>
      <w:sz w:val="24"/>
    </w:rPr>
  </w:style>
  <w:style w:type="paragraph" w:styleId="Overskrift2">
    <w:name w:val="heading 2"/>
    <w:basedOn w:val="Overskrift1"/>
    <w:next w:val="NormalText"/>
    <w:qFormat/>
    <w:pPr>
      <w:pageBreakBefore w:val="0"/>
      <w:numPr>
        <w:ilvl w:val="1"/>
      </w:numPr>
      <w:spacing w:after="60"/>
      <w:outlineLvl w:val="1"/>
    </w:pPr>
    <w:rPr>
      <w:bCs/>
      <w:i/>
    </w:rPr>
  </w:style>
  <w:style w:type="paragraph" w:styleId="Overskrift3">
    <w:name w:val="heading 3"/>
    <w:basedOn w:val="Overskrift1"/>
    <w:next w:val="NormalText"/>
    <w:qFormat/>
    <w:pPr>
      <w:pageBreakBefore w:val="0"/>
      <w:numPr>
        <w:ilvl w:val="2"/>
      </w:numPr>
      <w:spacing w:after="60"/>
      <w:outlineLvl w:val="2"/>
    </w:pPr>
    <w:rPr>
      <w:bCs/>
      <w:i/>
      <w:sz w:val="22"/>
    </w:rPr>
  </w:style>
  <w:style w:type="paragraph" w:styleId="Overskrift4">
    <w:name w:val="heading 4"/>
    <w:basedOn w:val="Overskrift1"/>
    <w:next w:val="NormalText"/>
    <w:qFormat/>
    <w:pPr>
      <w:pageBreakBefore w:val="0"/>
      <w:numPr>
        <w:ilvl w:val="3"/>
      </w:numPr>
      <w:spacing w:before="120" w:after="60"/>
      <w:outlineLvl w:val="3"/>
    </w:pPr>
    <w:rPr>
      <w:b w:val="0"/>
      <w:bCs/>
      <w:sz w:val="22"/>
    </w:rPr>
  </w:style>
  <w:style w:type="paragraph" w:styleId="Overskrift5">
    <w:name w:val="heading 5"/>
    <w:basedOn w:val="Overskrift1"/>
    <w:next w:val="NormalText"/>
    <w:qFormat/>
    <w:pPr>
      <w:pageBreakBefore w:val="0"/>
      <w:numPr>
        <w:ilvl w:val="4"/>
      </w:numPr>
      <w:spacing w:after="60"/>
      <w:jc w:val="both"/>
      <w:outlineLvl w:val="4"/>
    </w:pPr>
    <w:rPr>
      <w:b w:val="0"/>
      <w:sz w:val="22"/>
    </w:rPr>
  </w:style>
  <w:style w:type="paragraph" w:styleId="Overskrift6">
    <w:name w:val="heading 6"/>
    <w:basedOn w:val="Normal"/>
    <w:next w:val="NormalInitial"/>
    <w:qFormat/>
    <w:pPr>
      <w:numPr>
        <w:ilvl w:val="5"/>
        <w:numId w:val="1"/>
      </w:numPr>
      <w:spacing w:before="360" w:after="60"/>
      <w:outlineLvl w:val="5"/>
    </w:pPr>
    <w:rPr>
      <w:rFonts w:ascii="Arial" w:hAnsi="Arial" w:cs="Arial"/>
      <w:b/>
      <w:kern w:val="1"/>
      <w:sz w:val="24"/>
    </w:rPr>
  </w:style>
  <w:style w:type="paragraph" w:styleId="Overskrift7">
    <w:name w:val="heading 7"/>
    <w:basedOn w:val="Normal"/>
    <w:next w:val="NormalInitial"/>
    <w:qFormat/>
    <w:pPr>
      <w:numPr>
        <w:ilvl w:val="6"/>
        <w:numId w:val="1"/>
      </w:numPr>
      <w:spacing w:before="360" w:after="60"/>
      <w:outlineLvl w:val="6"/>
    </w:pPr>
    <w:rPr>
      <w:rFonts w:ascii="Arial" w:hAnsi="Arial" w:cs="Arial"/>
      <w:b/>
      <w:i/>
      <w:kern w:val="1"/>
      <w:sz w:val="24"/>
    </w:rPr>
  </w:style>
  <w:style w:type="paragraph" w:styleId="Overskrift8">
    <w:name w:val="heading 8"/>
    <w:basedOn w:val="Normal"/>
    <w:next w:val="Normal"/>
    <w:qFormat/>
    <w:pPr>
      <w:numPr>
        <w:ilvl w:val="7"/>
        <w:numId w:val="1"/>
      </w:numPr>
      <w:spacing w:before="360" w:after="60"/>
      <w:outlineLvl w:val="7"/>
    </w:pPr>
    <w:rPr>
      <w:b/>
      <w:kern w:val="1"/>
      <w:sz w:val="24"/>
    </w:rPr>
  </w:style>
  <w:style w:type="paragraph" w:styleId="Overskrift9">
    <w:name w:val="heading 9"/>
    <w:basedOn w:val="Normal"/>
    <w:next w:val="Normal"/>
    <w:qFormat/>
    <w:pPr>
      <w:numPr>
        <w:ilvl w:val="8"/>
        <w:numId w:val="1"/>
      </w:numPr>
      <w:spacing w:before="360" w:after="60"/>
      <w:outlineLvl w:val="8"/>
    </w:pPr>
    <w:rPr>
      <w:b/>
      <w:i/>
      <w:kern w:val="1"/>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olor w:val="auto"/>
      <w:sz w:val="24"/>
    </w:rPr>
  </w:style>
  <w:style w:type="character" w:customStyle="1" w:styleId="WW8Num2z1">
    <w:name w:val="WW8Num2z1"/>
    <w:rPr>
      <w:rFonts w:hint="default"/>
    </w:rPr>
  </w:style>
  <w:style w:type="character" w:customStyle="1" w:styleId="WW8Num3z0">
    <w:name w:val="WW8Num3z0"/>
    <w:rPr>
      <w:rFonts w:ascii="Wingdings" w:hAnsi="Wingdings" w:cs="StarSymbol"/>
      <w:b w:val="0"/>
      <w:bCs w:val="0"/>
      <w:i w:val="0"/>
      <w:iCs w:val="0"/>
      <w:sz w:val="18"/>
      <w:szCs w:val="18"/>
      <w:shd w:val="clear" w:color="auto" w:fill="FFFFFF"/>
      <w:lang w:val="da-DK"/>
    </w:rPr>
  </w:style>
  <w:style w:type="character" w:customStyle="1" w:styleId="WW8Num3z1">
    <w:name w:val="WW8Num3z1"/>
    <w:rPr>
      <w:rFonts w:ascii="Wingdings 2" w:hAnsi="Wingdings 2" w:cs="StarSymbol"/>
      <w:b w:val="0"/>
      <w:bCs w:val="0"/>
      <w:i w:val="0"/>
      <w:iCs w:val="0"/>
      <w:sz w:val="18"/>
      <w:szCs w:val="18"/>
    </w:rPr>
  </w:style>
  <w:style w:type="character" w:customStyle="1" w:styleId="WW8Num3z2">
    <w:name w:val="WW8Num3z2"/>
    <w:rPr>
      <w:rFonts w:ascii="StarSymbol" w:hAnsi="StarSymbol" w:cs="StarSymbol"/>
      <w:b w:val="0"/>
      <w:bCs w:val="0"/>
      <w:i w:val="0"/>
      <w:iCs w:val="0"/>
      <w:sz w:val="18"/>
      <w:szCs w:val="18"/>
    </w:rPr>
  </w:style>
  <w:style w:type="character" w:customStyle="1" w:styleId="WW8Num4z0">
    <w:name w:val="WW8Num4z0"/>
    <w:rPr>
      <w:rFonts w:ascii="Wingdings" w:hAnsi="Wingdings" w:cs="StarSymbol"/>
      <w:b w:val="0"/>
      <w:bCs w:val="0"/>
      <w:i w:val="0"/>
      <w:iCs w:val="0"/>
      <w:sz w:val="18"/>
      <w:szCs w:val="18"/>
      <w:lang w:val="da-DK"/>
    </w:rPr>
  </w:style>
  <w:style w:type="character" w:customStyle="1" w:styleId="WW8Num4z1">
    <w:name w:val="WW8Num4z1"/>
    <w:rPr>
      <w:rFonts w:ascii="Wingdings 2" w:hAnsi="Wingdings 2" w:cs="StarSymbol"/>
      <w:b w:val="0"/>
      <w:bCs w:val="0"/>
      <w:i w:val="0"/>
      <w:iCs w:val="0"/>
      <w:sz w:val="18"/>
      <w:szCs w:val="18"/>
      <w:lang w:val="da-DK"/>
    </w:rPr>
  </w:style>
  <w:style w:type="character" w:customStyle="1" w:styleId="WW8Num4z2">
    <w:name w:val="WW8Num4z2"/>
    <w:rPr>
      <w:rFonts w:ascii="StarSymbol" w:hAnsi="StarSymbol" w:cs="StarSymbol"/>
      <w:b w:val="0"/>
      <w:bCs w:val="0"/>
      <w:i w:val="0"/>
      <w:iCs w:val="0"/>
      <w:sz w:val="18"/>
      <w:szCs w:val="18"/>
    </w:rPr>
  </w:style>
  <w:style w:type="character" w:customStyle="1" w:styleId="WW8Num4z4">
    <w:name w:val="WW8Num4z4"/>
    <w:rPr>
      <w:rFonts w:ascii="Wingdings 2" w:hAnsi="Wingdings 2" w:cs="StarSymbol"/>
      <w:b w:val="0"/>
      <w:bCs w:val="0"/>
      <w:i w:val="0"/>
      <w:iCs w:val="0"/>
      <w:sz w:val="18"/>
      <w:szCs w:val="18"/>
    </w:rPr>
  </w:style>
  <w:style w:type="character" w:customStyle="1" w:styleId="WW8Num5z0">
    <w:name w:val="WW8Num5z0"/>
    <w:rPr>
      <w:rFonts w:ascii="Wingdings" w:hAnsi="Wingdings" w:cs="StarSymbol"/>
      <w:b w:val="0"/>
      <w:bCs w:val="0"/>
      <w:i w:val="0"/>
      <w:iCs w:val="0"/>
      <w:sz w:val="18"/>
      <w:szCs w:val="18"/>
      <w:lang w:val="da-DK"/>
    </w:rPr>
  </w:style>
  <w:style w:type="character" w:customStyle="1" w:styleId="WW8Num5z1">
    <w:name w:val="WW8Num5z1"/>
    <w:rPr>
      <w:rFonts w:ascii="Wingdings 2" w:hAnsi="Wingdings 2" w:cs="StarSymbol"/>
      <w:b w:val="0"/>
      <w:bCs w:val="0"/>
      <w:i w:val="0"/>
      <w:iCs w:val="0"/>
      <w:sz w:val="18"/>
      <w:szCs w:val="18"/>
    </w:rPr>
  </w:style>
  <w:style w:type="character" w:customStyle="1" w:styleId="WW8Num5z2">
    <w:name w:val="WW8Num5z2"/>
    <w:rPr>
      <w:rFonts w:ascii="StarSymbol" w:hAnsi="StarSymbol" w:cs="StarSymbol"/>
      <w:b w:val="0"/>
      <w:bCs w:val="0"/>
      <w:i w:val="0"/>
      <w:iCs w:val="0"/>
      <w:sz w:val="18"/>
      <w:szCs w:val="18"/>
    </w:rPr>
  </w:style>
  <w:style w:type="character" w:customStyle="1" w:styleId="WW8Num6z0">
    <w:name w:val="WW8Num6z0"/>
    <w:rPr>
      <w:rFonts w:ascii="Wingdings" w:hAnsi="Wingdings" w:cs="StarSymbol"/>
      <w:b w:val="0"/>
      <w:bCs w:val="0"/>
      <w:i w:val="0"/>
      <w:iCs w:val="0"/>
      <w:sz w:val="18"/>
      <w:szCs w:val="18"/>
      <w:lang w:val="da-DK"/>
    </w:rPr>
  </w:style>
  <w:style w:type="character" w:customStyle="1" w:styleId="WW8Num6z1">
    <w:name w:val="WW8Num6z1"/>
    <w:rPr>
      <w:rFonts w:ascii="Wingdings 2" w:hAnsi="Wingdings 2" w:cs="StarSymbol"/>
      <w:b w:val="0"/>
      <w:bCs w:val="0"/>
      <w:i w:val="0"/>
      <w:iCs w:val="0"/>
      <w:sz w:val="18"/>
      <w:szCs w:val="18"/>
    </w:rPr>
  </w:style>
  <w:style w:type="character" w:customStyle="1" w:styleId="WW8Num6z2">
    <w:name w:val="WW8Num6z2"/>
    <w:rPr>
      <w:rFonts w:ascii="StarSymbol" w:hAnsi="StarSymbol" w:cs="StarSymbol"/>
      <w:b w:val="0"/>
      <w:bCs w:val="0"/>
      <w:i w:val="0"/>
      <w:iCs w:val="0"/>
      <w:sz w:val="18"/>
      <w:szCs w:val="18"/>
    </w:rPr>
  </w:style>
  <w:style w:type="character" w:customStyle="1" w:styleId="WW8Num7z0">
    <w:name w:val="WW8Num7z0"/>
    <w:rPr>
      <w:rFonts w:ascii="Wingdings" w:hAnsi="Wingdings" w:cs="StarSymbol"/>
      <w:b w:val="0"/>
      <w:bCs w:val="0"/>
      <w:i w:val="0"/>
      <w:iCs w:val="0"/>
      <w:sz w:val="18"/>
      <w:szCs w:val="18"/>
      <w:lang w:val="da-DK"/>
    </w:rPr>
  </w:style>
  <w:style w:type="character" w:customStyle="1" w:styleId="WW8Num7z1">
    <w:name w:val="WW8Num7z1"/>
    <w:rPr>
      <w:rFonts w:ascii="Wingdings 2" w:hAnsi="Wingdings 2" w:cs="StarSymbol"/>
      <w:b w:val="0"/>
      <w:bCs w:val="0"/>
      <w:i w:val="0"/>
      <w:iCs w:val="0"/>
      <w:sz w:val="18"/>
      <w:szCs w:val="18"/>
    </w:rPr>
  </w:style>
  <w:style w:type="character" w:customStyle="1" w:styleId="WW8Num7z2">
    <w:name w:val="WW8Num7z2"/>
    <w:rPr>
      <w:rFonts w:ascii="StarSymbol" w:hAnsi="StarSymbol" w:cs="StarSymbol"/>
      <w:b w:val="0"/>
      <w:bCs w:val="0"/>
      <w:i w:val="0"/>
      <w:iCs w:val="0"/>
      <w:sz w:val="18"/>
      <w:szCs w:val="18"/>
    </w:rPr>
  </w:style>
  <w:style w:type="character" w:customStyle="1" w:styleId="WW8Num8z0">
    <w:name w:val="WW8Num8z0"/>
    <w:rPr>
      <w:rFonts w:ascii="Wingdings" w:hAnsi="Wingdings" w:cs="StarSymbol"/>
      <w:b w:val="0"/>
      <w:bCs w:val="0"/>
      <w:i w:val="0"/>
      <w:iCs w:val="0"/>
      <w:sz w:val="18"/>
      <w:szCs w:val="18"/>
      <w:lang w:val="da-DK"/>
    </w:rPr>
  </w:style>
  <w:style w:type="character" w:customStyle="1" w:styleId="WW8Num8z1">
    <w:name w:val="WW8Num8z1"/>
    <w:rPr>
      <w:rFonts w:ascii="Wingdings 2" w:hAnsi="Wingdings 2" w:cs="StarSymbol"/>
      <w:b w:val="0"/>
      <w:bCs w:val="0"/>
      <w:i w:val="0"/>
      <w:iCs w:val="0"/>
      <w:sz w:val="18"/>
      <w:szCs w:val="18"/>
    </w:rPr>
  </w:style>
  <w:style w:type="character" w:customStyle="1" w:styleId="WW8Num8z2">
    <w:name w:val="WW8Num8z2"/>
    <w:rPr>
      <w:rFonts w:ascii="StarSymbol" w:hAnsi="StarSymbol" w:cs="StarSymbol"/>
      <w:b w:val="0"/>
      <w:bCs w:val="0"/>
      <w:i w:val="0"/>
      <w:iCs w:val="0"/>
      <w:sz w:val="18"/>
      <w:szCs w:val="18"/>
    </w:rPr>
  </w:style>
  <w:style w:type="character" w:customStyle="1" w:styleId="WW8Num9z0">
    <w:name w:val="WW8Num9z0"/>
    <w:rPr>
      <w:rFonts w:ascii="Wingdings" w:hAnsi="Wingdings" w:cs="StarSymbol"/>
      <w:b w:val="0"/>
      <w:bCs w:val="0"/>
      <w:i w:val="0"/>
      <w:iCs w:val="0"/>
      <w:sz w:val="18"/>
      <w:szCs w:val="18"/>
      <w:lang w:val="da-DK"/>
    </w:rPr>
  </w:style>
  <w:style w:type="character" w:customStyle="1" w:styleId="WW8Num9z1">
    <w:name w:val="WW8Num9z1"/>
    <w:rPr>
      <w:rFonts w:ascii="Wingdings 2" w:hAnsi="Wingdings 2" w:cs="StarSymbol"/>
      <w:b w:val="0"/>
      <w:bCs w:val="0"/>
      <w:i w:val="0"/>
      <w:iCs w:val="0"/>
      <w:sz w:val="18"/>
      <w:szCs w:val="18"/>
    </w:rPr>
  </w:style>
  <w:style w:type="character" w:customStyle="1" w:styleId="WW8Num9z2">
    <w:name w:val="WW8Num9z2"/>
    <w:rPr>
      <w:rFonts w:ascii="StarSymbol" w:hAnsi="StarSymbol" w:cs="StarSymbol"/>
      <w:b w:val="0"/>
      <w:bCs w:val="0"/>
      <w:i w:val="0"/>
      <w:iCs w:val="0"/>
      <w:sz w:val="18"/>
      <w:szCs w:val="18"/>
    </w:rPr>
  </w:style>
  <w:style w:type="character" w:customStyle="1" w:styleId="WW8Num10z0">
    <w:name w:val="WW8Num10z0"/>
    <w:rPr>
      <w:rFonts w:ascii="Wingdings" w:hAnsi="Wingdings" w:cs="StarSymbol"/>
      <w:b w:val="0"/>
      <w:bCs w:val="0"/>
      <w:i w:val="0"/>
      <w:iCs w:val="0"/>
      <w:sz w:val="18"/>
      <w:szCs w:val="18"/>
      <w:lang w:val="da-DK"/>
    </w:rPr>
  </w:style>
  <w:style w:type="character" w:customStyle="1" w:styleId="WW8Num10z1">
    <w:name w:val="WW8Num10z1"/>
    <w:rPr>
      <w:rFonts w:ascii="Wingdings 2" w:hAnsi="Wingdings 2" w:cs="StarSymbol"/>
      <w:b w:val="0"/>
      <w:bCs w:val="0"/>
      <w:i w:val="0"/>
      <w:iCs w:val="0"/>
      <w:sz w:val="18"/>
      <w:szCs w:val="18"/>
    </w:rPr>
  </w:style>
  <w:style w:type="character" w:customStyle="1" w:styleId="WW8Num10z2">
    <w:name w:val="WW8Num10z2"/>
    <w:rPr>
      <w:rFonts w:ascii="StarSymbol" w:hAnsi="StarSymbol" w:cs="StarSymbol"/>
      <w:b w:val="0"/>
      <w:bCs w:val="0"/>
      <w:i w:val="0"/>
      <w:iCs w:val="0"/>
      <w:sz w:val="18"/>
      <w:szCs w:val="18"/>
    </w:rPr>
  </w:style>
  <w:style w:type="character" w:customStyle="1" w:styleId="WW8Num11z0">
    <w:name w:val="WW8Num11z0"/>
    <w:rPr>
      <w:rFonts w:ascii="Wingdings" w:hAnsi="Wingdings" w:cs="StarSymbol"/>
      <w:b w:val="0"/>
      <w:bCs w:val="0"/>
      <w:i w:val="0"/>
      <w:iCs w:val="0"/>
      <w:sz w:val="18"/>
      <w:szCs w:val="18"/>
      <w:lang w:val="da-DK"/>
    </w:rPr>
  </w:style>
  <w:style w:type="character" w:customStyle="1" w:styleId="WW8Num11z1">
    <w:name w:val="WW8Num11z1"/>
    <w:rPr>
      <w:rFonts w:ascii="Wingdings 2" w:hAnsi="Wingdings 2" w:cs="StarSymbol"/>
      <w:b w:val="0"/>
      <w:bCs w:val="0"/>
      <w:i w:val="0"/>
      <w:iCs w:val="0"/>
      <w:sz w:val="18"/>
      <w:szCs w:val="18"/>
    </w:rPr>
  </w:style>
  <w:style w:type="character" w:customStyle="1" w:styleId="WW8Num11z2">
    <w:name w:val="WW8Num11z2"/>
    <w:rPr>
      <w:rFonts w:ascii="StarSymbol" w:hAnsi="StarSymbol" w:cs="StarSymbol"/>
      <w:b w:val="0"/>
      <w:bCs w:val="0"/>
      <w:i w:val="0"/>
      <w:iCs w:val="0"/>
      <w:sz w:val="18"/>
      <w:szCs w:val="18"/>
    </w:rPr>
  </w:style>
  <w:style w:type="character" w:customStyle="1" w:styleId="WW8Num12z0">
    <w:name w:val="WW8Num12z0"/>
    <w:rPr>
      <w:rFonts w:ascii="Wingdings" w:hAnsi="Wingdings" w:cs="StarSymbol"/>
      <w:b w:val="0"/>
      <w:bCs w:val="0"/>
      <w:i w:val="0"/>
      <w:iCs w:val="0"/>
      <w:sz w:val="18"/>
      <w:szCs w:val="18"/>
      <w:lang w:val="da-DK"/>
    </w:rPr>
  </w:style>
  <w:style w:type="character" w:customStyle="1" w:styleId="WW8Num12z1">
    <w:name w:val="WW8Num12z1"/>
    <w:rPr>
      <w:rFonts w:ascii="Wingdings 2" w:hAnsi="Wingdings 2" w:cs="StarSymbol"/>
      <w:b w:val="0"/>
      <w:bCs w:val="0"/>
      <w:i w:val="0"/>
      <w:iCs w:val="0"/>
      <w:sz w:val="18"/>
      <w:szCs w:val="18"/>
    </w:rPr>
  </w:style>
  <w:style w:type="character" w:customStyle="1" w:styleId="WW8Num12z2">
    <w:name w:val="WW8Num12z2"/>
    <w:rPr>
      <w:rFonts w:ascii="StarSymbol" w:hAnsi="StarSymbol" w:cs="StarSymbol"/>
      <w:b w:val="0"/>
      <w:bCs w:val="0"/>
      <w:i w:val="0"/>
      <w:iCs w:val="0"/>
      <w:sz w:val="18"/>
      <w:szCs w:val="18"/>
    </w:rPr>
  </w:style>
  <w:style w:type="character" w:customStyle="1" w:styleId="WW8Num12z3">
    <w:name w:val="WW8Num12z3"/>
    <w:rPr>
      <w:rFonts w:ascii="Wingdings" w:hAnsi="Wingdings" w:cs="StarSymbol"/>
      <w:b w:val="0"/>
      <w:bCs w:val="0"/>
      <w:i w:val="0"/>
      <w:iCs w:val="0"/>
      <w:sz w:val="18"/>
      <w:szCs w:val="18"/>
    </w:rPr>
  </w:style>
  <w:style w:type="character" w:customStyle="1" w:styleId="WW8Num13z0">
    <w:name w:val="WW8Num13z0"/>
    <w:rPr>
      <w:rFonts w:ascii="Wingdings" w:hAnsi="Wingdings" w:cs="StarSymbol"/>
      <w:b w:val="0"/>
      <w:bCs w:val="0"/>
      <w:i w:val="0"/>
      <w:iCs w:val="0"/>
      <w:sz w:val="18"/>
      <w:szCs w:val="18"/>
      <w:lang w:val="da-DK"/>
    </w:rPr>
  </w:style>
  <w:style w:type="character" w:customStyle="1" w:styleId="WW8Num13z1">
    <w:name w:val="WW8Num13z1"/>
    <w:rPr>
      <w:rFonts w:ascii="Wingdings 2" w:hAnsi="Wingdings 2" w:cs="StarSymbol"/>
      <w:b w:val="0"/>
      <w:bCs w:val="0"/>
      <w:i w:val="0"/>
      <w:iCs w:val="0"/>
      <w:sz w:val="18"/>
      <w:szCs w:val="18"/>
    </w:rPr>
  </w:style>
  <w:style w:type="character" w:customStyle="1" w:styleId="WW8Num13z2">
    <w:name w:val="WW8Num13z2"/>
    <w:rPr>
      <w:rFonts w:ascii="StarSymbol" w:hAnsi="StarSymbol" w:cs="StarSymbol"/>
      <w:b w:val="0"/>
      <w:bCs w:val="0"/>
      <w:i w:val="0"/>
      <w:iCs w:val="0"/>
      <w:sz w:val="18"/>
      <w:szCs w:val="18"/>
    </w:rPr>
  </w:style>
  <w:style w:type="character" w:customStyle="1" w:styleId="WW8Num14z0">
    <w:name w:val="WW8Num14z0"/>
    <w:rPr>
      <w:rFonts w:ascii="Wingdings" w:hAnsi="Wingdings" w:cs="StarSymbol"/>
      <w:b w:val="0"/>
      <w:bCs w:val="0"/>
      <w:i w:val="0"/>
      <w:iCs w:val="0"/>
      <w:sz w:val="18"/>
      <w:szCs w:val="18"/>
      <w:lang w:val="da-DK"/>
    </w:rPr>
  </w:style>
  <w:style w:type="character" w:customStyle="1" w:styleId="WW8Num14z1">
    <w:name w:val="WW8Num14z1"/>
    <w:rPr>
      <w:rFonts w:ascii="Wingdings 2" w:hAnsi="Wingdings 2" w:cs="StarSymbol"/>
      <w:b w:val="0"/>
      <w:bCs w:val="0"/>
      <w:i w:val="0"/>
      <w:iCs w:val="0"/>
      <w:sz w:val="18"/>
      <w:szCs w:val="18"/>
    </w:rPr>
  </w:style>
  <w:style w:type="character" w:customStyle="1" w:styleId="WW8Num14z2">
    <w:name w:val="WW8Num14z2"/>
    <w:rPr>
      <w:rFonts w:ascii="StarSymbol" w:hAnsi="StarSymbol" w:cs="StarSymbol"/>
      <w:b w:val="0"/>
      <w:bCs w:val="0"/>
      <w:i w:val="0"/>
      <w:iCs w:val="0"/>
      <w:sz w:val="18"/>
      <w:szCs w:val="18"/>
    </w:rPr>
  </w:style>
  <w:style w:type="character" w:customStyle="1" w:styleId="WW8Num15z0">
    <w:name w:val="WW8Num15z0"/>
    <w:rPr>
      <w:rFonts w:ascii="Wingdings" w:hAnsi="Wingdings" w:cs="StarSymbol"/>
      <w:b w:val="0"/>
      <w:bCs w:val="0"/>
      <w:i w:val="0"/>
      <w:iCs w:val="0"/>
      <w:sz w:val="18"/>
      <w:szCs w:val="18"/>
      <w:lang w:val="da-DK"/>
    </w:rPr>
  </w:style>
  <w:style w:type="character" w:customStyle="1" w:styleId="WW8Num15z1">
    <w:name w:val="WW8Num15z1"/>
    <w:rPr>
      <w:rFonts w:ascii="Wingdings 2" w:hAnsi="Wingdings 2" w:cs="StarSymbol"/>
      <w:b w:val="0"/>
      <w:bCs w:val="0"/>
      <w:i w:val="0"/>
      <w:iCs w:val="0"/>
      <w:sz w:val="18"/>
      <w:szCs w:val="18"/>
    </w:rPr>
  </w:style>
  <w:style w:type="character" w:customStyle="1" w:styleId="WW8Num15z2">
    <w:name w:val="WW8Num15z2"/>
    <w:rPr>
      <w:rFonts w:ascii="StarSymbol" w:hAnsi="StarSymbol" w:cs="StarSymbol"/>
      <w:b w:val="0"/>
      <w:bCs w:val="0"/>
      <w:i w:val="0"/>
      <w:iCs w:val="0"/>
      <w:sz w:val="18"/>
      <w:szCs w:val="18"/>
    </w:rPr>
  </w:style>
  <w:style w:type="character" w:customStyle="1" w:styleId="WW8Num16z0">
    <w:name w:val="WW8Num16z0"/>
    <w:rPr>
      <w:rFonts w:ascii="Wingdings" w:hAnsi="Wingdings" w:cs="StarSymbol"/>
      <w:b w:val="0"/>
      <w:bCs w:val="0"/>
      <w:i w:val="0"/>
      <w:iCs w:val="0"/>
      <w:sz w:val="18"/>
      <w:szCs w:val="18"/>
      <w:lang w:val="da-DK"/>
    </w:rPr>
  </w:style>
  <w:style w:type="character" w:customStyle="1" w:styleId="WW8Num16z1">
    <w:name w:val="WW8Num16z1"/>
    <w:rPr>
      <w:rFonts w:ascii="Wingdings 2" w:hAnsi="Wingdings 2" w:cs="StarSymbol"/>
      <w:b w:val="0"/>
      <w:bCs w:val="0"/>
      <w:i w:val="0"/>
      <w:iCs w:val="0"/>
      <w:sz w:val="18"/>
      <w:szCs w:val="18"/>
      <w:lang w:val="da-DK"/>
    </w:rPr>
  </w:style>
  <w:style w:type="character" w:customStyle="1" w:styleId="WW8Num16z2">
    <w:name w:val="WW8Num16z2"/>
    <w:rPr>
      <w:rFonts w:ascii="StarSymbol" w:hAnsi="StarSymbol" w:cs="StarSymbol"/>
      <w:b w:val="0"/>
      <w:bCs w:val="0"/>
      <w:i w:val="0"/>
      <w:iCs w:val="0"/>
      <w:sz w:val="18"/>
      <w:szCs w:val="18"/>
    </w:rPr>
  </w:style>
  <w:style w:type="character" w:customStyle="1" w:styleId="WW8Num16z3">
    <w:name w:val="WW8Num16z3"/>
    <w:rPr>
      <w:rFonts w:ascii="Wingdings" w:hAnsi="Wingdings" w:cs="StarSymbol"/>
      <w:b w:val="0"/>
      <w:bCs w:val="0"/>
      <w:i w:val="0"/>
      <w:iCs w:val="0"/>
      <w:sz w:val="18"/>
      <w:szCs w:val="18"/>
    </w:rPr>
  </w:style>
  <w:style w:type="character" w:customStyle="1" w:styleId="WW8Num17z0">
    <w:name w:val="WW8Num17z0"/>
    <w:rPr>
      <w:rFonts w:ascii="Wingdings" w:hAnsi="Wingdings" w:cs="StarSymbol"/>
      <w:b w:val="0"/>
      <w:bCs w:val="0"/>
      <w:i w:val="0"/>
      <w:iCs w:val="0"/>
      <w:sz w:val="18"/>
      <w:szCs w:val="18"/>
      <w:lang w:val="da-DK"/>
    </w:rPr>
  </w:style>
  <w:style w:type="character" w:customStyle="1" w:styleId="WW8Num17z1">
    <w:name w:val="WW8Num17z1"/>
    <w:rPr>
      <w:rFonts w:ascii="Wingdings 2" w:hAnsi="Wingdings 2" w:cs="StarSymbol"/>
      <w:b w:val="0"/>
      <w:bCs w:val="0"/>
      <w:i w:val="0"/>
      <w:iCs w:val="0"/>
      <w:sz w:val="18"/>
      <w:szCs w:val="18"/>
    </w:rPr>
  </w:style>
  <w:style w:type="character" w:customStyle="1" w:styleId="WW8Num17z2">
    <w:name w:val="WW8Num17z2"/>
    <w:rPr>
      <w:rFonts w:ascii="StarSymbol" w:hAnsi="StarSymbol" w:cs="StarSymbol"/>
      <w:b w:val="0"/>
      <w:bCs w:val="0"/>
      <w:i w:val="0"/>
      <w:iCs w:val="0"/>
      <w:sz w:val="18"/>
      <w:szCs w:val="18"/>
    </w:rPr>
  </w:style>
  <w:style w:type="character" w:customStyle="1" w:styleId="WW8Num18z0">
    <w:name w:val="WW8Num18z0"/>
    <w:rPr>
      <w:rFonts w:ascii="Wingdings" w:hAnsi="Wingdings" w:cs="StarSymbol"/>
      <w:b w:val="0"/>
      <w:bCs w:val="0"/>
      <w:i w:val="0"/>
      <w:iCs w:val="0"/>
      <w:sz w:val="18"/>
      <w:szCs w:val="18"/>
    </w:rPr>
  </w:style>
  <w:style w:type="character" w:customStyle="1" w:styleId="WW8Num18z1">
    <w:name w:val="WW8Num18z1"/>
    <w:rPr>
      <w:rFonts w:ascii="Wingdings 2" w:hAnsi="Wingdings 2" w:cs="StarSymbol"/>
      <w:b w:val="0"/>
      <w:bCs w:val="0"/>
      <w:i w:val="0"/>
      <w:iCs w:val="0"/>
      <w:sz w:val="18"/>
      <w:szCs w:val="18"/>
    </w:rPr>
  </w:style>
  <w:style w:type="character" w:customStyle="1" w:styleId="WW8Num18z2">
    <w:name w:val="WW8Num18z2"/>
    <w:rPr>
      <w:rFonts w:ascii="StarSymbol" w:hAnsi="StarSymbol" w:cs="StarSymbol"/>
      <w:b w:val="0"/>
      <w:bCs w:val="0"/>
      <w:i w:val="0"/>
      <w:iCs w:val="0"/>
      <w:sz w:val="18"/>
      <w:szCs w:val="18"/>
    </w:rPr>
  </w:style>
  <w:style w:type="character" w:customStyle="1" w:styleId="WW8Num19z0">
    <w:name w:val="WW8Num19z0"/>
    <w:rPr>
      <w:rFonts w:ascii="Wingdings" w:hAnsi="Wingdings" w:cs="StarSymbol"/>
      <w:b w:val="0"/>
      <w:bCs w:val="0"/>
      <w:i w:val="0"/>
      <w:iCs w:val="0"/>
      <w:sz w:val="18"/>
      <w:szCs w:val="18"/>
      <w:lang w:val="da-DK"/>
    </w:rPr>
  </w:style>
  <w:style w:type="character" w:customStyle="1" w:styleId="WW8Num19z1">
    <w:name w:val="WW8Num19z1"/>
    <w:rPr>
      <w:rFonts w:ascii="Wingdings 2" w:hAnsi="Wingdings 2" w:cs="StarSymbol"/>
      <w:b w:val="0"/>
      <w:bCs w:val="0"/>
      <w:i w:val="0"/>
      <w:iCs w:val="0"/>
      <w:sz w:val="18"/>
      <w:szCs w:val="18"/>
    </w:rPr>
  </w:style>
  <w:style w:type="character" w:customStyle="1" w:styleId="WW8Num19z2">
    <w:name w:val="WW8Num19z2"/>
    <w:rPr>
      <w:rFonts w:ascii="StarSymbol" w:hAnsi="StarSymbol" w:cs="StarSymbol"/>
      <w:b w:val="0"/>
      <w:bCs w:val="0"/>
      <w:i w:val="0"/>
      <w:iCs w:val="0"/>
      <w:sz w:val="18"/>
      <w:szCs w:val="18"/>
    </w:rPr>
  </w:style>
  <w:style w:type="character" w:customStyle="1" w:styleId="WW8Num20z0">
    <w:name w:val="WW8Num20z0"/>
    <w:rPr>
      <w:rFonts w:ascii="Wingdings" w:hAnsi="Wingdings" w:cs="StarSymbol"/>
      <w:b w:val="0"/>
      <w:bCs w:val="0"/>
      <w:i w:val="0"/>
      <w:iCs w:val="0"/>
      <w:sz w:val="18"/>
      <w:szCs w:val="18"/>
      <w:lang w:val="da-DK"/>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1z0">
    <w:name w:val="WW8Num21z0"/>
    <w:rPr>
      <w:rFonts w:ascii="Wingdings" w:hAnsi="Wingdings" w:cs="StarSymbol"/>
      <w:b w:val="0"/>
      <w:bCs w:val="0"/>
      <w:i w:val="0"/>
      <w:iCs w:val="0"/>
      <w:sz w:val="18"/>
      <w:szCs w:val="18"/>
      <w:lang w:val="da-DK"/>
    </w:rPr>
  </w:style>
  <w:style w:type="character" w:customStyle="1" w:styleId="WW8Num21z1">
    <w:name w:val="WW8Num21z1"/>
    <w:rPr>
      <w:rFonts w:ascii="Wingdings 2" w:hAnsi="Wingdings 2" w:cs="StarSymbol"/>
      <w:b w:val="0"/>
      <w:bCs w:val="0"/>
      <w:i w:val="0"/>
      <w:iCs w:val="0"/>
      <w:sz w:val="18"/>
      <w:szCs w:val="18"/>
    </w:rPr>
  </w:style>
  <w:style w:type="character" w:customStyle="1" w:styleId="WW8Num21z2">
    <w:name w:val="WW8Num21z2"/>
    <w:rPr>
      <w:rFonts w:ascii="StarSymbol" w:hAnsi="StarSymbol" w:cs="StarSymbol"/>
      <w:b w:val="0"/>
      <w:bCs w:val="0"/>
      <w:i w:val="0"/>
      <w:iCs w:val="0"/>
      <w:sz w:val="18"/>
      <w:szCs w:val="18"/>
    </w:rPr>
  </w:style>
  <w:style w:type="character" w:customStyle="1" w:styleId="WW8Num21z3">
    <w:name w:val="WW8Num21z3"/>
    <w:rPr>
      <w:rFonts w:ascii="Wingdings" w:hAnsi="Wingdings" w:cs="StarSymbol"/>
      <w:b w:val="0"/>
      <w:bCs w:val="0"/>
      <w:i w:val="0"/>
      <w:iCs w:val="0"/>
      <w:sz w:val="18"/>
      <w:szCs w:val="18"/>
    </w:rPr>
  </w:style>
  <w:style w:type="character" w:customStyle="1" w:styleId="WW8Num22z0">
    <w:name w:val="WW8Num22z0"/>
    <w:rPr>
      <w:rFonts w:ascii="Wingdings" w:hAnsi="Wingdings" w:cs="StarSymbol"/>
      <w:b w:val="0"/>
      <w:bCs w:val="0"/>
      <w:i w:val="0"/>
      <w:iCs w:val="0"/>
      <w:sz w:val="18"/>
      <w:szCs w:val="18"/>
    </w:rPr>
  </w:style>
  <w:style w:type="character" w:customStyle="1" w:styleId="WW8Num22z1">
    <w:name w:val="WW8Num22z1"/>
    <w:rPr>
      <w:rFonts w:ascii="Wingdings 2" w:hAnsi="Wingdings 2" w:cs="StarSymbol"/>
      <w:b w:val="0"/>
      <w:bCs w:val="0"/>
      <w:i w:val="0"/>
      <w:iCs w:val="0"/>
      <w:sz w:val="18"/>
      <w:szCs w:val="18"/>
    </w:rPr>
  </w:style>
  <w:style w:type="character" w:customStyle="1" w:styleId="WW8Num22z2">
    <w:name w:val="WW8Num22z2"/>
    <w:rPr>
      <w:rFonts w:ascii="StarSymbol" w:hAnsi="StarSymbol" w:cs="StarSymbol"/>
      <w:b w:val="0"/>
      <w:bCs w:val="0"/>
      <w:i w:val="0"/>
      <w:iCs w:val="0"/>
      <w:sz w:val="18"/>
      <w:szCs w:val="18"/>
    </w:rPr>
  </w:style>
  <w:style w:type="character" w:customStyle="1" w:styleId="WW8Num23z0">
    <w:name w:val="WW8Num23z0"/>
    <w:rPr>
      <w:rFonts w:ascii="Wingdings" w:hAnsi="Wingdings" w:cs="StarSymbol"/>
      <w:b w:val="0"/>
      <w:bCs w:val="0"/>
      <w:i w:val="0"/>
      <w:iCs w:val="0"/>
      <w:sz w:val="18"/>
      <w:szCs w:val="18"/>
    </w:rPr>
  </w:style>
  <w:style w:type="character" w:customStyle="1" w:styleId="WW8Num23z1">
    <w:name w:val="WW8Num23z1"/>
    <w:rPr>
      <w:rFonts w:ascii="Wingdings 2" w:hAnsi="Wingdings 2" w:cs="StarSymbol"/>
      <w:b w:val="0"/>
      <w:bCs w:val="0"/>
      <w:i w:val="0"/>
      <w:iCs w:val="0"/>
      <w:sz w:val="18"/>
      <w:szCs w:val="18"/>
      <w:lang w:val="da-DK"/>
    </w:rPr>
  </w:style>
  <w:style w:type="character" w:customStyle="1" w:styleId="WW8Num23z2">
    <w:name w:val="WW8Num23z2"/>
    <w:rPr>
      <w:rFonts w:ascii="StarSymbol" w:hAnsi="StarSymbol" w:cs="StarSymbol"/>
      <w:b w:val="0"/>
      <w:bCs w:val="0"/>
      <w:i w:val="0"/>
      <w:iCs w:val="0"/>
      <w:sz w:val="18"/>
      <w:szCs w:val="18"/>
    </w:rPr>
  </w:style>
  <w:style w:type="character" w:customStyle="1" w:styleId="WW8Num24z0">
    <w:name w:val="WW8Num24z0"/>
    <w:rPr>
      <w:rFonts w:ascii="Wingdings" w:hAnsi="Wingdings" w:cs="StarSymbol"/>
      <w:b w:val="0"/>
      <w:bCs w:val="0"/>
      <w:i w:val="0"/>
      <w:iCs w:val="0"/>
      <w:sz w:val="18"/>
      <w:szCs w:val="18"/>
      <w:lang w:val="da-DK"/>
    </w:rPr>
  </w:style>
  <w:style w:type="character" w:customStyle="1" w:styleId="WW8Num24z1">
    <w:name w:val="WW8Num24z1"/>
    <w:rPr>
      <w:rFonts w:ascii="Wingdings 2" w:hAnsi="Wingdings 2" w:cs="StarSymbol"/>
      <w:b w:val="0"/>
      <w:bCs w:val="0"/>
      <w:i w:val="0"/>
      <w:iCs w:val="0"/>
      <w:sz w:val="18"/>
      <w:szCs w:val="18"/>
    </w:rPr>
  </w:style>
  <w:style w:type="character" w:customStyle="1" w:styleId="WW8Num24z2">
    <w:name w:val="WW8Num24z2"/>
    <w:rPr>
      <w:rFonts w:ascii="StarSymbol" w:hAnsi="StarSymbol" w:cs="StarSymbol"/>
      <w:b w:val="0"/>
      <w:bCs w:val="0"/>
      <w:i w:val="0"/>
      <w:iCs w:val="0"/>
      <w:sz w:val="18"/>
      <w:szCs w:val="18"/>
    </w:rPr>
  </w:style>
  <w:style w:type="character" w:customStyle="1" w:styleId="WW8Num25z0">
    <w:name w:val="WW8Num25z0"/>
    <w:rPr>
      <w:rFonts w:ascii="Wingdings" w:hAnsi="Wingdings" w:cs="StarSymbol"/>
      <w:b w:val="0"/>
      <w:bCs w:val="0"/>
      <w:i w:val="0"/>
      <w:iCs w:val="0"/>
      <w:sz w:val="18"/>
      <w:szCs w:val="18"/>
      <w:lang w:val="da-DK"/>
    </w:rPr>
  </w:style>
  <w:style w:type="character" w:customStyle="1" w:styleId="WW8Num25z1">
    <w:name w:val="WW8Num25z1"/>
    <w:rPr>
      <w:rFonts w:ascii="Wingdings 2" w:hAnsi="Wingdings 2" w:cs="StarSymbol"/>
      <w:b w:val="0"/>
      <w:bCs w:val="0"/>
      <w:i w:val="0"/>
      <w:iCs w:val="0"/>
      <w:sz w:val="18"/>
      <w:szCs w:val="18"/>
    </w:rPr>
  </w:style>
  <w:style w:type="character" w:customStyle="1" w:styleId="WW8Num25z2">
    <w:name w:val="WW8Num25z2"/>
    <w:rPr>
      <w:rFonts w:ascii="StarSymbol" w:hAnsi="StarSymbol" w:cs="StarSymbol"/>
      <w:b w:val="0"/>
      <w:bCs w:val="0"/>
      <w:i w:val="0"/>
      <w:iCs w:val="0"/>
      <w:sz w:val="18"/>
      <w:szCs w:val="18"/>
    </w:rPr>
  </w:style>
  <w:style w:type="character" w:customStyle="1" w:styleId="WW8Num26z0">
    <w:name w:val="WW8Num26z0"/>
    <w:rPr>
      <w:rFonts w:ascii="Wingdings" w:hAnsi="Wingdings" w:cs="StarSymbol"/>
      <w:b w:val="0"/>
      <w:bCs w:val="0"/>
      <w:i w:val="0"/>
      <w:iCs w:val="0"/>
      <w:sz w:val="18"/>
      <w:szCs w:val="18"/>
      <w:lang w:val="da-DK"/>
    </w:rPr>
  </w:style>
  <w:style w:type="character" w:customStyle="1" w:styleId="WW8Num26z1">
    <w:name w:val="WW8Num26z1"/>
    <w:rPr>
      <w:rFonts w:ascii="Wingdings 2" w:hAnsi="Wingdings 2" w:cs="StarSymbol"/>
      <w:b w:val="0"/>
      <w:bCs w:val="0"/>
      <w:i w:val="0"/>
      <w:iCs w:val="0"/>
      <w:sz w:val="18"/>
      <w:szCs w:val="18"/>
    </w:rPr>
  </w:style>
  <w:style w:type="character" w:customStyle="1" w:styleId="WW8Num26z2">
    <w:name w:val="WW8Num26z2"/>
    <w:rPr>
      <w:rFonts w:ascii="StarSymbol" w:hAnsi="StarSymbol" w:cs="StarSymbol"/>
      <w:b w:val="0"/>
      <w:bCs w:val="0"/>
      <w:i w:val="0"/>
      <w:iCs w:val="0"/>
      <w:sz w:val="18"/>
      <w:szCs w:val="18"/>
    </w:rPr>
  </w:style>
  <w:style w:type="character" w:customStyle="1" w:styleId="WW8Num27z0">
    <w:name w:val="WW8Num27z0"/>
    <w:rPr>
      <w:rFonts w:ascii="Wingdings" w:hAnsi="Wingdings" w:cs="StarSymbol"/>
      <w:b w:val="0"/>
      <w:bCs w:val="0"/>
      <w:i w:val="0"/>
      <w:iCs w:val="0"/>
      <w:sz w:val="18"/>
      <w:szCs w:val="18"/>
    </w:rPr>
  </w:style>
  <w:style w:type="character" w:customStyle="1" w:styleId="WW8Num27z1">
    <w:name w:val="WW8Num27z1"/>
    <w:rPr>
      <w:rFonts w:ascii="Wingdings 2" w:hAnsi="Wingdings 2" w:cs="StarSymbol"/>
      <w:b w:val="0"/>
      <w:bCs w:val="0"/>
      <w:i w:val="0"/>
      <w:iCs w:val="0"/>
      <w:sz w:val="18"/>
      <w:szCs w:val="18"/>
    </w:rPr>
  </w:style>
  <w:style w:type="character" w:customStyle="1" w:styleId="WW8Num27z2">
    <w:name w:val="WW8Num27z2"/>
    <w:rPr>
      <w:rFonts w:ascii="StarSymbol" w:hAnsi="StarSymbol" w:cs="StarSymbol"/>
      <w:b w:val="0"/>
      <w:bCs w:val="0"/>
      <w:i w:val="0"/>
      <w:iCs w:val="0"/>
      <w:sz w:val="18"/>
      <w:szCs w:val="18"/>
    </w:rPr>
  </w:style>
  <w:style w:type="character" w:customStyle="1" w:styleId="WW8Num28z0">
    <w:name w:val="WW8Num28z0"/>
    <w:rPr>
      <w:rFonts w:ascii="Wingdings" w:hAnsi="Wingdings" w:cs="StarSymbol"/>
      <w:b w:val="0"/>
      <w:bCs w:val="0"/>
      <w:i w:val="0"/>
      <w:iCs w:val="0"/>
      <w:sz w:val="18"/>
      <w:szCs w:val="18"/>
      <w:lang w:val="da-DK"/>
    </w:rPr>
  </w:style>
  <w:style w:type="character" w:customStyle="1" w:styleId="WW8Num28z1">
    <w:name w:val="WW8Num28z1"/>
    <w:rPr>
      <w:rFonts w:ascii="Wingdings 2" w:hAnsi="Wingdings 2" w:cs="StarSymbol"/>
      <w:b w:val="0"/>
      <w:bCs w:val="0"/>
      <w:i w:val="0"/>
      <w:iCs w:val="0"/>
      <w:sz w:val="18"/>
      <w:szCs w:val="18"/>
    </w:rPr>
  </w:style>
  <w:style w:type="character" w:customStyle="1" w:styleId="WW8Num28z2">
    <w:name w:val="WW8Num28z2"/>
    <w:rPr>
      <w:rFonts w:ascii="StarSymbol" w:hAnsi="StarSymbol" w:cs="StarSymbol"/>
      <w:b w:val="0"/>
      <w:bCs w:val="0"/>
      <w:i w:val="0"/>
      <w:iCs w:val="0"/>
      <w:sz w:val="18"/>
      <w:szCs w:val="18"/>
    </w:rPr>
  </w:style>
  <w:style w:type="character" w:customStyle="1" w:styleId="WW8Num29z0">
    <w:name w:val="WW8Num29z0"/>
    <w:rPr>
      <w:rFonts w:ascii="Wingdings" w:hAnsi="Wingdings" w:cs="StarSymbol"/>
      <w:b w:val="0"/>
      <w:bCs w:val="0"/>
      <w:i w:val="0"/>
      <w:iCs w:val="0"/>
      <w:sz w:val="18"/>
      <w:szCs w:val="18"/>
    </w:rPr>
  </w:style>
  <w:style w:type="character" w:customStyle="1" w:styleId="WW8Num29z1">
    <w:name w:val="WW8Num29z1"/>
    <w:rPr>
      <w:rFonts w:ascii="Wingdings 2" w:hAnsi="Wingdings 2" w:cs="StarSymbol"/>
      <w:b w:val="0"/>
      <w:bCs w:val="0"/>
      <w:i w:val="0"/>
      <w:iCs w:val="0"/>
      <w:sz w:val="18"/>
      <w:szCs w:val="18"/>
      <w:lang w:val="da-DK"/>
    </w:rPr>
  </w:style>
  <w:style w:type="character" w:customStyle="1" w:styleId="WW8Num29z2">
    <w:name w:val="WW8Num29z2"/>
    <w:rPr>
      <w:rFonts w:ascii="StarSymbol" w:hAnsi="StarSymbol" w:cs="StarSymbol"/>
      <w:b w:val="0"/>
      <w:bCs w:val="0"/>
      <w:i w:val="0"/>
      <w:iCs w:val="0"/>
      <w:sz w:val="18"/>
      <w:szCs w:val="18"/>
    </w:rPr>
  </w:style>
  <w:style w:type="character" w:customStyle="1" w:styleId="WW8Num30z0">
    <w:name w:val="WW8Num30z0"/>
    <w:rPr>
      <w:rFonts w:ascii="Symbol" w:hAnsi="Symbol" w:cs="Symbol" w:hint="default"/>
      <w:sz w:val="20"/>
    </w:rPr>
  </w:style>
  <w:style w:type="character" w:customStyle="1" w:styleId="WW8Num30z1">
    <w:name w:val="WW8Num30z1"/>
    <w:rPr>
      <w:rFonts w:ascii="Courier New" w:hAnsi="Courier New" w:cs="Courier New" w:hint="default"/>
      <w:sz w:val="20"/>
    </w:rPr>
  </w:style>
  <w:style w:type="character" w:customStyle="1" w:styleId="WW8Num30z2">
    <w:name w:val="WW8Num30z2"/>
    <w:rPr>
      <w:rFonts w:ascii="Wingdings" w:hAnsi="Wingdings" w:cs="Wingdings" w:hint="default"/>
      <w:sz w:val="20"/>
      <w:shd w:val="clear" w:color="auto" w:fill="FFFFFF"/>
    </w:rPr>
  </w:style>
  <w:style w:type="character" w:customStyle="1" w:styleId="WW8Num31z0">
    <w:name w:val="WW8Num31z0"/>
    <w:rPr>
      <w:rFonts w:ascii="Symbol" w:hAnsi="Symbol" w:cs="Symbol" w:hint="default"/>
      <w:sz w:val="20"/>
      <w:shd w:val="clear" w:color="auto" w:fill="FFFFFF"/>
    </w:rPr>
  </w:style>
  <w:style w:type="character" w:customStyle="1" w:styleId="WW8Num31z1">
    <w:name w:val="WW8Num31z1"/>
    <w:rPr>
      <w:rFonts w:ascii="Courier New" w:hAnsi="Courier New" w:cs="Courier New" w:hint="default"/>
      <w:sz w:val="20"/>
    </w:rPr>
  </w:style>
  <w:style w:type="character" w:customStyle="1" w:styleId="WW8Num31z2">
    <w:name w:val="WW8Num31z2"/>
    <w:rPr>
      <w:rFonts w:ascii="Wingdings" w:hAnsi="Wingdings" w:cs="Wingdings" w:hint="default"/>
      <w:sz w:val="20"/>
    </w:rPr>
  </w:style>
  <w:style w:type="character" w:customStyle="1" w:styleId="WW8Num32z0">
    <w:name w:val="WW8Num32z0"/>
    <w:rPr>
      <w:rFonts w:ascii="Symbol" w:hAnsi="Symbol" w:cs="Symbol" w:hint="default"/>
      <w:sz w:val="20"/>
      <w:shd w:val="clear" w:color="auto" w:fill="FFFFFF"/>
    </w:rPr>
  </w:style>
  <w:style w:type="character" w:customStyle="1" w:styleId="WW8Num32z1">
    <w:name w:val="WW8Num32z1"/>
    <w:rPr>
      <w:rFonts w:ascii="Courier New" w:hAnsi="Courier New" w:cs="Courier New" w:hint="default"/>
      <w:sz w:val="20"/>
    </w:rPr>
  </w:style>
  <w:style w:type="character" w:customStyle="1" w:styleId="WW8Num32z2">
    <w:name w:val="WW8Num32z2"/>
    <w:rPr>
      <w:rFonts w:ascii="Wingdings" w:hAnsi="Wingdings" w:cs="Wingdings" w:hint="default"/>
      <w:sz w:val="20"/>
    </w:rPr>
  </w:style>
  <w:style w:type="character" w:customStyle="1" w:styleId="WW8Num33z0">
    <w:name w:val="WW8Num33z0"/>
    <w:rPr>
      <w:rFonts w:ascii="Symbol" w:hAnsi="Symbol" w:cs="Symbol" w:hint="default"/>
      <w:sz w:val="20"/>
      <w:szCs w:val="24"/>
      <w:lang w:val="da-DK"/>
    </w:rPr>
  </w:style>
  <w:style w:type="character" w:customStyle="1" w:styleId="WW8Num33z1">
    <w:name w:val="WW8Num33z1"/>
    <w:rPr>
      <w:rFonts w:ascii="Courier New" w:hAnsi="Courier New" w:cs="Courier New" w:hint="default"/>
      <w:sz w:val="20"/>
    </w:rPr>
  </w:style>
  <w:style w:type="character" w:customStyle="1" w:styleId="WW8Num33z2">
    <w:name w:val="WW8Num33z2"/>
    <w:rPr>
      <w:rFonts w:ascii="Wingdings" w:hAnsi="Wingdings" w:cs="Wingdings" w:hint="default"/>
      <w:sz w:val="20"/>
    </w:rPr>
  </w:style>
  <w:style w:type="character" w:customStyle="1" w:styleId="WW8Num34z0">
    <w:name w:val="WW8Num34z0"/>
    <w:rPr>
      <w:rFonts w:ascii="Symbol" w:hAnsi="Symbol" w:cs="Symbol" w:hint="default"/>
      <w:sz w:val="20"/>
      <w:shd w:val="clear" w:color="auto" w:fill="FFFFFF"/>
    </w:rPr>
  </w:style>
  <w:style w:type="character" w:customStyle="1" w:styleId="WW8Num34z1">
    <w:name w:val="WW8Num34z1"/>
    <w:rPr>
      <w:rFonts w:ascii="Courier New" w:hAnsi="Courier New" w:cs="Courier New" w:hint="default"/>
      <w:sz w:val="20"/>
    </w:rPr>
  </w:style>
  <w:style w:type="character" w:customStyle="1" w:styleId="WW8Num34z2">
    <w:name w:val="WW8Num34z2"/>
    <w:rPr>
      <w:rFonts w:ascii="Wingdings" w:hAnsi="Wingdings" w:cs="Wingdings" w:hint="default"/>
      <w:sz w:val="20"/>
    </w:rPr>
  </w:style>
  <w:style w:type="character" w:customStyle="1" w:styleId="WW8Num35z0">
    <w:name w:val="WW8Num35z0"/>
    <w:rPr>
      <w:rFonts w:ascii="Symbol" w:hAnsi="Symbol" w:cs="Symbol" w:hint="default"/>
      <w:sz w:val="20"/>
    </w:rPr>
  </w:style>
  <w:style w:type="character" w:customStyle="1" w:styleId="WW8Num35z1">
    <w:name w:val="WW8Num35z1"/>
    <w:rPr>
      <w:rFonts w:ascii="Courier New" w:hAnsi="Courier New" w:cs="Courier New" w:hint="default"/>
      <w:sz w:val="20"/>
      <w:shd w:val="clear" w:color="auto" w:fill="FFFFFF"/>
    </w:rPr>
  </w:style>
  <w:style w:type="character" w:customStyle="1" w:styleId="WW8Num35z2">
    <w:name w:val="WW8Num35z2"/>
    <w:rPr>
      <w:rFonts w:ascii="Wingdings" w:hAnsi="Wingdings" w:cs="Wingdings" w:hint="default"/>
      <w:sz w:val="20"/>
    </w:rPr>
  </w:style>
  <w:style w:type="character" w:customStyle="1" w:styleId="WW8Num36z0">
    <w:name w:val="WW8Num36z0"/>
    <w:rPr>
      <w:rFonts w:ascii="Symbol" w:hAnsi="Symbol" w:cs="Symbol" w:hint="default"/>
      <w:sz w:val="20"/>
    </w:rPr>
  </w:style>
  <w:style w:type="character" w:customStyle="1" w:styleId="WW8Num36z1">
    <w:name w:val="WW8Num36z1"/>
    <w:rPr>
      <w:rFonts w:ascii="Courier New" w:hAnsi="Courier New" w:cs="Courier New" w:hint="default"/>
      <w:sz w:val="20"/>
      <w:szCs w:val="24"/>
      <w:lang w:val="da-DK"/>
    </w:rPr>
  </w:style>
  <w:style w:type="character" w:customStyle="1" w:styleId="WW8Num36z2">
    <w:name w:val="WW8Num36z2"/>
    <w:rPr>
      <w:rFonts w:ascii="Wingdings" w:hAnsi="Wingdings" w:cs="Wingdings" w:hint="default"/>
      <w:sz w:val="20"/>
    </w:rPr>
  </w:style>
  <w:style w:type="character" w:customStyle="1" w:styleId="WW8Num37z0">
    <w:name w:val="WW8Num37z0"/>
    <w:rPr>
      <w:rFonts w:ascii="Symbol" w:hAnsi="Symbol" w:cs="Symbol" w:hint="default"/>
      <w:sz w:val="20"/>
    </w:rPr>
  </w:style>
  <w:style w:type="character" w:customStyle="1" w:styleId="WW8Num37z1">
    <w:name w:val="WW8Num37z1"/>
    <w:rPr>
      <w:rFonts w:ascii="Courier New" w:hAnsi="Courier New" w:cs="Courier New" w:hint="default"/>
      <w:sz w:val="20"/>
      <w:szCs w:val="24"/>
      <w:lang w:val="da-DK"/>
    </w:rPr>
  </w:style>
  <w:style w:type="character" w:customStyle="1" w:styleId="WW8Num37z2">
    <w:name w:val="WW8Num37z2"/>
    <w:rPr>
      <w:rFonts w:ascii="Wingdings" w:hAnsi="Wingdings" w:cs="Wingdings" w:hint="default"/>
      <w:sz w:val="20"/>
    </w:rPr>
  </w:style>
  <w:style w:type="character" w:customStyle="1" w:styleId="WW8Num38z0">
    <w:name w:val="WW8Num38z0"/>
    <w:rPr>
      <w:rFonts w:ascii="Symbol" w:hAnsi="Symbol" w:cs="Symbol" w:hint="default"/>
      <w:sz w:val="20"/>
      <w:shd w:val="clear" w:color="auto" w:fill="FFFFFF"/>
    </w:rPr>
  </w:style>
  <w:style w:type="character" w:customStyle="1" w:styleId="WW8Num38z1">
    <w:name w:val="WW8Num38z1"/>
    <w:rPr>
      <w:rFonts w:ascii="Courier New" w:hAnsi="Courier New" w:cs="Courier New" w:hint="default"/>
      <w:sz w:val="20"/>
    </w:rPr>
  </w:style>
  <w:style w:type="character" w:customStyle="1" w:styleId="WW8Num38z2">
    <w:name w:val="WW8Num38z2"/>
    <w:rPr>
      <w:rFonts w:ascii="Wingdings" w:hAnsi="Wingdings" w:cs="Wingdings" w:hint="default"/>
      <w:sz w:val="20"/>
    </w:rPr>
  </w:style>
  <w:style w:type="character" w:customStyle="1" w:styleId="WW8Num39z0">
    <w:name w:val="WW8Num39z0"/>
    <w:rPr>
      <w:rFonts w:ascii="Symbol" w:hAnsi="Symbol" w:cs="Symbol" w:hint="default"/>
      <w:sz w:val="20"/>
    </w:rPr>
  </w:style>
  <w:style w:type="character" w:customStyle="1" w:styleId="WW8Num39z1">
    <w:name w:val="WW8Num39z1"/>
    <w:rPr>
      <w:rFonts w:ascii="Courier New" w:hAnsi="Courier New" w:cs="Courier New" w:hint="default"/>
      <w:sz w:val="20"/>
    </w:rPr>
  </w:style>
  <w:style w:type="character" w:customStyle="1" w:styleId="WW8Num39z2">
    <w:name w:val="WW8Num39z2"/>
    <w:rPr>
      <w:rFonts w:ascii="Wingdings" w:hAnsi="Wingdings" w:cs="Wingdings" w:hint="default"/>
      <w:sz w:val="20"/>
    </w:rPr>
  </w:style>
  <w:style w:type="character" w:customStyle="1" w:styleId="WW8Num40z0">
    <w:name w:val="WW8Num40z0"/>
    <w:rPr>
      <w:rFonts w:ascii="Symbol" w:hAnsi="Symbol" w:cs="Symbol" w:hint="default"/>
      <w:sz w:val="20"/>
      <w:shd w:val="clear" w:color="auto" w:fill="FFFFFF"/>
    </w:rPr>
  </w:style>
  <w:style w:type="character" w:customStyle="1" w:styleId="WW8Num40z1">
    <w:name w:val="WW8Num40z1"/>
    <w:rPr>
      <w:rFonts w:ascii="Courier New" w:hAnsi="Courier New" w:cs="Courier New" w:hint="default"/>
      <w:sz w:val="20"/>
    </w:rPr>
  </w:style>
  <w:style w:type="character" w:customStyle="1" w:styleId="WW8Num40z2">
    <w:name w:val="WW8Num40z2"/>
    <w:rPr>
      <w:rFonts w:ascii="Wingdings" w:hAnsi="Wingdings" w:cs="Wingdings" w:hint="default"/>
      <w:sz w:val="20"/>
    </w:rPr>
  </w:style>
  <w:style w:type="character" w:customStyle="1" w:styleId="WW8Num41z0">
    <w:name w:val="WW8Num41z0"/>
    <w:rPr>
      <w:rFonts w:ascii="Symbol" w:hAnsi="Symbol" w:cs="Symbol" w:hint="default"/>
      <w:sz w:val="20"/>
    </w:rPr>
  </w:style>
  <w:style w:type="character" w:customStyle="1" w:styleId="WW8Num41z1">
    <w:name w:val="WW8Num41z1"/>
    <w:rPr>
      <w:rFonts w:ascii="Courier New" w:hAnsi="Courier New" w:cs="Courier New" w:hint="default"/>
      <w:sz w:val="20"/>
    </w:rPr>
  </w:style>
  <w:style w:type="character" w:customStyle="1" w:styleId="WW8Num41z2">
    <w:name w:val="WW8Num41z2"/>
    <w:rPr>
      <w:rFonts w:ascii="Wingdings" w:hAnsi="Wingdings" w:cs="Wingdings" w:hint="default"/>
      <w:sz w:val="20"/>
    </w:rPr>
  </w:style>
  <w:style w:type="character" w:customStyle="1" w:styleId="WW8Num42z0">
    <w:name w:val="WW8Num42z0"/>
    <w:rPr>
      <w:rFonts w:ascii="Symbol" w:hAnsi="Symbol" w:cs="Symbol" w:hint="default"/>
      <w:sz w:val="20"/>
    </w:rPr>
  </w:style>
  <w:style w:type="character" w:customStyle="1" w:styleId="WW8Num42z1">
    <w:name w:val="WW8Num42z1"/>
    <w:rPr>
      <w:rFonts w:ascii="Courier New" w:hAnsi="Courier New" w:cs="Courier New" w:hint="default"/>
      <w:sz w:val="20"/>
    </w:rPr>
  </w:style>
  <w:style w:type="character" w:customStyle="1" w:styleId="WW8Num42z2">
    <w:name w:val="WW8Num42z2"/>
    <w:rPr>
      <w:rFonts w:ascii="Wingdings" w:hAnsi="Wingdings" w:cs="Wingdings" w:hint="default"/>
      <w:sz w:val="20"/>
    </w:rPr>
  </w:style>
  <w:style w:type="character" w:customStyle="1" w:styleId="WW8Num43z0">
    <w:name w:val="WW8Num43z0"/>
    <w:rPr>
      <w:rFonts w:ascii="Symbol" w:hAnsi="Symbol" w:cs="Symbol" w:hint="default"/>
      <w:sz w:val="20"/>
      <w:shd w:val="clear" w:color="auto" w:fill="FFFFFF"/>
    </w:rPr>
  </w:style>
  <w:style w:type="character" w:customStyle="1" w:styleId="WW8Num43z1">
    <w:name w:val="WW8Num43z1"/>
    <w:rPr>
      <w:rFonts w:ascii="Courier New" w:hAnsi="Courier New" w:cs="Courier New" w:hint="default"/>
      <w:sz w:val="20"/>
    </w:rPr>
  </w:style>
  <w:style w:type="character" w:customStyle="1" w:styleId="WW8Num43z2">
    <w:name w:val="WW8Num43z2"/>
    <w:rPr>
      <w:rFonts w:ascii="Wingdings" w:hAnsi="Wingdings" w:cs="Wingdings" w:hint="default"/>
      <w:sz w:val="20"/>
    </w:rPr>
  </w:style>
  <w:style w:type="character" w:customStyle="1" w:styleId="WW8Num44z0">
    <w:name w:val="WW8Num44z0"/>
    <w:rPr>
      <w:rFonts w:ascii="Symbol" w:hAnsi="Symbol" w:cs="Symbol" w:hint="default"/>
      <w:sz w:val="20"/>
    </w:rPr>
  </w:style>
  <w:style w:type="character" w:customStyle="1" w:styleId="WW8Num44z1">
    <w:name w:val="WW8Num44z1"/>
    <w:rPr>
      <w:rFonts w:ascii="Courier New" w:hAnsi="Courier New" w:cs="Courier New" w:hint="default"/>
      <w:sz w:val="20"/>
    </w:rPr>
  </w:style>
  <w:style w:type="character" w:customStyle="1" w:styleId="WW8Num44z2">
    <w:name w:val="WW8Num44z2"/>
    <w:rPr>
      <w:rFonts w:ascii="Wingdings" w:hAnsi="Wingdings" w:cs="Wingdings" w:hint="default"/>
      <w:sz w:val="20"/>
    </w:rPr>
  </w:style>
  <w:style w:type="character" w:customStyle="1" w:styleId="WW8Num45z0">
    <w:name w:val="WW8Num45z0"/>
    <w:rPr>
      <w:rFonts w:ascii="Symbol" w:hAnsi="Symbol" w:cs="Symbol" w:hint="default"/>
      <w:sz w:val="20"/>
    </w:rPr>
  </w:style>
  <w:style w:type="character" w:customStyle="1" w:styleId="WW8Num45z1">
    <w:name w:val="WW8Num45z1"/>
    <w:rPr>
      <w:rFonts w:ascii="Courier New" w:hAnsi="Courier New" w:cs="Courier New" w:hint="default"/>
      <w:sz w:val="20"/>
      <w:shd w:val="clear" w:color="auto" w:fill="FFFFFF"/>
    </w:rPr>
  </w:style>
  <w:style w:type="character" w:customStyle="1" w:styleId="WW8Num45z2">
    <w:name w:val="WW8Num45z2"/>
    <w:rPr>
      <w:rFonts w:ascii="Wingdings" w:hAnsi="Wingdings" w:cs="Wingdings" w:hint="default"/>
      <w:sz w:val="20"/>
    </w:rPr>
  </w:style>
  <w:style w:type="character" w:customStyle="1" w:styleId="WW8Num46z0">
    <w:name w:val="WW8Num46z0"/>
    <w:rPr>
      <w:rFonts w:ascii="Symbol" w:hAnsi="Symbol" w:cs="Symbol" w:hint="default"/>
      <w:sz w:val="20"/>
    </w:rPr>
  </w:style>
  <w:style w:type="character" w:customStyle="1" w:styleId="WW8Num46z1">
    <w:name w:val="WW8Num46z1"/>
    <w:rPr>
      <w:rFonts w:ascii="Courier New" w:hAnsi="Courier New" w:cs="Courier New" w:hint="default"/>
      <w:sz w:val="20"/>
    </w:rPr>
  </w:style>
  <w:style w:type="character" w:customStyle="1" w:styleId="WW8Num46z2">
    <w:name w:val="WW8Num46z2"/>
    <w:rPr>
      <w:rFonts w:ascii="Wingdings" w:hAnsi="Wingdings" w:cs="Wingdings" w:hint="default"/>
      <w:sz w:val="20"/>
    </w:rPr>
  </w:style>
  <w:style w:type="character" w:customStyle="1" w:styleId="WW8Num47z0">
    <w:name w:val="WW8Num47z0"/>
    <w:rPr>
      <w:rFonts w:ascii="Symbol" w:hAnsi="Symbol" w:cs="Symbol" w:hint="default"/>
      <w:sz w:val="20"/>
      <w:shd w:val="clear" w:color="auto" w:fill="FFFFFF"/>
    </w:rPr>
  </w:style>
  <w:style w:type="character" w:customStyle="1" w:styleId="WW8Num47z1">
    <w:name w:val="WW8Num47z1"/>
    <w:rPr>
      <w:rFonts w:ascii="Courier New" w:hAnsi="Courier New" w:cs="Courier New" w:hint="default"/>
      <w:sz w:val="20"/>
    </w:rPr>
  </w:style>
  <w:style w:type="character" w:customStyle="1" w:styleId="WW8Num47z2">
    <w:name w:val="WW8Num47z2"/>
    <w:rPr>
      <w:rFonts w:ascii="Wingdings" w:hAnsi="Wingdings" w:cs="Wingdings" w:hint="default"/>
      <w:sz w:val="20"/>
    </w:rPr>
  </w:style>
  <w:style w:type="character" w:customStyle="1" w:styleId="WW8Num48z0">
    <w:name w:val="WW8Num48z0"/>
    <w:rPr>
      <w:rFonts w:ascii="Symbol" w:hAnsi="Symbol" w:cs="Symbol" w:hint="default"/>
      <w:sz w:val="20"/>
      <w:shd w:val="clear" w:color="auto" w:fill="FFFFFF"/>
    </w:rPr>
  </w:style>
  <w:style w:type="character" w:customStyle="1" w:styleId="WW8Num48z1">
    <w:name w:val="WW8Num48z1"/>
    <w:rPr>
      <w:rFonts w:ascii="Courier New" w:hAnsi="Courier New" w:cs="Courier New" w:hint="default"/>
      <w:sz w:val="20"/>
    </w:rPr>
  </w:style>
  <w:style w:type="character" w:customStyle="1" w:styleId="WW8Num48z2">
    <w:name w:val="WW8Num48z2"/>
    <w:rPr>
      <w:rFonts w:ascii="Wingdings" w:hAnsi="Wingdings" w:cs="Wingdings" w:hint="default"/>
      <w:sz w:val="20"/>
    </w:rPr>
  </w:style>
  <w:style w:type="character" w:customStyle="1" w:styleId="WW8Num49z0">
    <w:name w:val="WW8Num49z0"/>
    <w:rPr>
      <w:rFonts w:hint="default"/>
      <w:color w:val="auto"/>
      <w:sz w:val="24"/>
    </w:rPr>
  </w:style>
  <w:style w:type="character" w:customStyle="1" w:styleId="WW8Num49z1">
    <w:name w:val="WW8Num49z1"/>
    <w:rPr>
      <w:rFonts w:hint="default"/>
    </w:rPr>
  </w:style>
  <w:style w:type="character" w:customStyle="1" w:styleId="WW8Num50z0">
    <w:name w:val="WW8Num50z0"/>
    <w:rPr>
      <w:rFonts w:ascii="Symbol" w:hAnsi="Symbol" w:cs="Symbol" w:hint="default"/>
      <w:sz w:val="20"/>
    </w:rPr>
  </w:style>
  <w:style w:type="character" w:customStyle="1" w:styleId="WW8Num50z1">
    <w:name w:val="WW8Num50z1"/>
    <w:rPr>
      <w:rFonts w:ascii="Courier New" w:hAnsi="Courier New" w:cs="Courier New" w:hint="default"/>
      <w:sz w:val="20"/>
    </w:rPr>
  </w:style>
  <w:style w:type="character" w:customStyle="1" w:styleId="WW8Num50z2">
    <w:name w:val="WW8Num50z2"/>
    <w:rPr>
      <w:rFonts w:ascii="Wingdings" w:hAnsi="Wingdings" w:cs="Wingdings" w:hint="default"/>
      <w:sz w:val="20"/>
      <w:shd w:val="clear" w:color="auto" w:fill="FFFFFF"/>
    </w:rPr>
  </w:style>
  <w:style w:type="character" w:customStyle="1" w:styleId="WW8Num51z0">
    <w:name w:val="WW8Num51z0"/>
    <w:rPr>
      <w:rFonts w:hint="default"/>
    </w:rPr>
  </w:style>
  <w:style w:type="character" w:customStyle="1" w:styleId="WW8Num52z0">
    <w:name w:val="WW8Num52z0"/>
    <w:rPr>
      <w:rFonts w:ascii="Symbol" w:hAnsi="Symbol" w:cs="Symbol" w:hint="default"/>
      <w:sz w:val="20"/>
      <w:shd w:val="clear" w:color="auto" w:fill="FFFFFF"/>
    </w:rPr>
  </w:style>
  <w:style w:type="character" w:customStyle="1" w:styleId="WW8Num52z1">
    <w:name w:val="WW8Num52z1"/>
    <w:rPr>
      <w:rFonts w:ascii="Courier New" w:hAnsi="Courier New" w:cs="Courier New" w:hint="default"/>
      <w:color w:val="000000"/>
      <w:sz w:val="20"/>
      <w:shd w:val="clear" w:color="auto" w:fill="FFFFFF"/>
    </w:rPr>
  </w:style>
  <w:style w:type="character" w:customStyle="1" w:styleId="WW8Num52z2">
    <w:name w:val="WW8Num52z2"/>
    <w:rPr>
      <w:rFonts w:ascii="Wingdings" w:hAnsi="Wingdings" w:cs="Wingdings" w:hint="default"/>
      <w:sz w:val="20"/>
    </w:rPr>
  </w:style>
  <w:style w:type="character" w:customStyle="1" w:styleId="WW8Num53z0">
    <w:name w:val="WW8Num53z0"/>
    <w:rPr>
      <w:rFonts w:hint="default"/>
    </w:rPr>
  </w:style>
  <w:style w:type="character" w:customStyle="1" w:styleId="WW8Num54z0">
    <w:name w:val="WW8Num54z0"/>
    <w:rPr>
      <w:rFonts w:ascii="Symbol" w:hAnsi="Symbol" w:cs="Symbol" w:hint="default"/>
      <w:sz w:val="20"/>
      <w:shd w:val="clear" w:color="auto" w:fill="FFFFFF"/>
    </w:rPr>
  </w:style>
  <w:style w:type="character" w:customStyle="1" w:styleId="WW8Num54z1">
    <w:name w:val="WW8Num54z1"/>
    <w:rPr>
      <w:rFonts w:ascii="Courier New" w:hAnsi="Courier New" w:cs="Courier New" w:hint="default"/>
      <w:sz w:val="20"/>
    </w:rPr>
  </w:style>
  <w:style w:type="character" w:customStyle="1" w:styleId="WW8Num54z2">
    <w:name w:val="WW8Num54z2"/>
    <w:rPr>
      <w:rFonts w:ascii="Wingdings" w:hAnsi="Wingdings" w:cs="Wingdings" w:hint="default"/>
      <w:sz w:val="20"/>
    </w:rPr>
  </w:style>
  <w:style w:type="character" w:customStyle="1" w:styleId="WW8Num55z0">
    <w:name w:val="WW8Num55z0"/>
    <w:rPr>
      <w:rFonts w:ascii="Symbol" w:hAnsi="Symbol" w:cs="Symbol" w:hint="default"/>
      <w:sz w:val="24"/>
      <w:szCs w:val="24"/>
      <w:lang w:val="da-DK"/>
    </w:rPr>
  </w:style>
  <w:style w:type="character" w:customStyle="1" w:styleId="WW8Num56z0">
    <w:name w:val="WW8Num56z0"/>
    <w:rPr>
      <w:rFonts w:ascii="Symbol" w:hAnsi="Symbol" w:cs="Symbol" w:hint="default"/>
      <w:sz w:val="20"/>
    </w:rPr>
  </w:style>
  <w:style w:type="character" w:customStyle="1" w:styleId="WW8Num56z1">
    <w:name w:val="WW8Num56z1"/>
    <w:rPr>
      <w:rFonts w:ascii="Courier New" w:hAnsi="Courier New" w:cs="Courier New" w:hint="default"/>
      <w:sz w:val="20"/>
      <w:shd w:val="clear" w:color="auto" w:fill="FFFFFF"/>
    </w:rPr>
  </w:style>
  <w:style w:type="character" w:customStyle="1" w:styleId="WW8Num56z2">
    <w:name w:val="WW8Num56z2"/>
    <w:rPr>
      <w:rFonts w:ascii="Wingdings" w:hAnsi="Wingdings" w:cs="Wingdings" w:hint="default"/>
      <w:sz w:val="20"/>
    </w:rPr>
  </w:style>
  <w:style w:type="character" w:customStyle="1" w:styleId="WW8Num57z0">
    <w:name w:val="WW8Num57z0"/>
    <w:rPr>
      <w:rFonts w:ascii="Symbol" w:hAnsi="Symbol" w:cs="Symbol" w:hint="default"/>
      <w:sz w:val="20"/>
      <w:szCs w:val="24"/>
      <w:lang w:val="da-DK"/>
    </w:rPr>
  </w:style>
  <w:style w:type="character" w:customStyle="1" w:styleId="WW8Num57z1">
    <w:name w:val="WW8Num57z1"/>
    <w:rPr>
      <w:rFonts w:ascii="Courier New" w:hAnsi="Courier New" w:cs="Courier New" w:hint="default"/>
      <w:sz w:val="20"/>
    </w:rPr>
  </w:style>
  <w:style w:type="character" w:customStyle="1" w:styleId="WW8Num57z2">
    <w:name w:val="WW8Num57z2"/>
    <w:rPr>
      <w:rFonts w:ascii="Wingdings" w:hAnsi="Wingdings" w:cs="Wingdings" w:hint="default"/>
      <w:sz w:val="20"/>
    </w:rPr>
  </w:style>
  <w:style w:type="character" w:customStyle="1" w:styleId="WW8Num58z0">
    <w:name w:val="WW8Num58z0"/>
    <w:rPr>
      <w:rFonts w:ascii="Symbol" w:hAnsi="Symbol" w:cs="Symbol" w:hint="default"/>
      <w:sz w:val="20"/>
      <w:shd w:val="clear" w:color="auto" w:fill="FFFFFF"/>
    </w:rPr>
  </w:style>
  <w:style w:type="character" w:customStyle="1" w:styleId="WW8Num58z1">
    <w:name w:val="WW8Num58z1"/>
    <w:rPr>
      <w:rFonts w:ascii="Courier New" w:hAnsi="Courier New" w:cs="Courier New" w:hint="default"/>
      <w:sz w:val="20"/>
    </w:rPr>
  </w:style>
  <w:style w:type="character" w:customStyle="1" w:styleId="WW8Num58z2">
    <w:name w:val="WW8Num58z2"/>
    <w:rPr>
      <w:rFonts w:ascii="Wingdings" w:hAnsi="Wingdings" w:cs="Wingdings" w:hint="default"/>
      <w:sz w:val="20"/>
    </w:rPr>
  </w:style>
  <w:style w:type="character" w:customStyle="1" w:styleId="WW8Num59z0">
    <w:name w:val="WW8Num59z0"/>
    <w:rPr>
      <w:rFonts w:ascii="Symbol" w:hAnsi="Symbol" w:cs="Symbol" w:hint="default"/>
      <w:sz w:val="20"/>
      <w:shd w:val="clear" w:color="auto" w:fill="FFFFFF"/>
    </w:rPr>
  </w:style>
  <w:style w:type="character" w:customStyle="1" w:styleId="WW8Num59z1">
    <w:name w:val="WW8Num59z1"/>
    <w:rPr>
      <w:rFonts w:ascii="Courier New" w:hAnsi="Courier New" w:cs="Courier New" w:hint="default"/>
      <w:sz w:val="20"/>
    </w:rPr>
  </w:style>
  <w:style w:type="character" w:customStyle="1" w:styleId="WW8Num59z2">
    <w:name w:val="WW8Num59z2"/>
    <w:rPr>
      <w:rFonts w:ascii="Wingdings" w:hAnsi="Wingdings" w:cs="Wingdings" w:hint="default"/>
      <w:sz w:val="20"/>
    </w:rPr>
  </w:style>
  <w:style w:type="character" w:customStyle="1" w:styleId="WW8Num60z0">
    <w:name w:val="WW8Num60z0"/>
    <w:rPr>
      <w:rFonts w:ascii="Symbol" w:hAnsi="Symbol" w:cs="Symbol" w:hint="default"/>
      <w:sz w:val="20"/>
    </w:rPr>
  </w:style>
  <w:style w:type="character" w:customStyle="1" w:styleId="WW8Num60z1">
    <w:name w:val="WW8Num60z1"/>
    <w:rPr>
      <w:rFonts w:ascii="Courier New" w:hAnsi="Courier New" w:cs="Courier New" w:hint="default"/>
      <w:sz w:val="20"/>
      <w:shd w:val="clear" w:color="auto" w:fill="FFFFFF"/>
    </w:rPr>
  </w:style>
  <w:style w:type="character" w:customStyle="1" w:styleId="WW8Num60z2">
    <w:name w:val="WW8Num60z2"/>
    <w:rPr>
      <w:rFonts w:ascii="Wingdings" w:hAnsi="Wingdings" w:cs="Wingdings" w:hint="default"/>
      <w:sz w:val="20"/>
    </w:rPr>
  </w:style>
  <w:style w:type="character" w:customStyle="1" w:styleId="WW8Num61z0">
    <w:name w:val="WW8Num61z0"/>
    <w:rPr>
      <w:rFonts w:ascii="Symbol" w:hAnsi="Symbol" w:cs="Symbol" w:hint="default"/>
    </w:rPr>
  </w:style>
  <w:style w:type="character" w:customStyle="1" w:styleId="WW8Num62z0">
    <w:name w:val="WW8Num62z0"/>
    <w:rPr>
      <w:rFonts w:ascii="Symbol" w:hAnsi="Symbol" w:cs="Symbol" w:hint="default"/>
      <w:sz w:val="20"/>
    </w:rPr>
  </w:style>
  <w:style w:type="character" w:customStyle="1" w:styleId="WW8Num62z1">
    <w:name w:val="WW8Num62z1"/>
    <w:rPr>
      <w:rFonts w:ascii="Courier New" w:hAnsi="Courier New" w:cs="Courier New" w:hint="default"/>
      <w:sz w:val="20"/>
    </w:rPr>
  </w:style>
  <w:style w:type="character" w:customStyle="1" w:styleId="WW8Num62z2">
    <w:name w:val="WW8Num62z2"/>
    <w:rPr>
      <w:rFonts w:ascii="Wingdings" w:hAnsi="Wingdings" w:cs="Wingdings" w:hint="default"/>
      <w:sz w:val="20"/>
      <w:shd w:val="clear" w:color="auto" w:fill="FFFFFF"/>
    </w:rPr>
  </w:style>
  <w:style w:type="character" w:customStyle="1" w:styleId="WW8Num63z0">
    <w:name w:val="WW8Num63z0"/>
    <w:rPr>
      <w:rFonts w:ascii="Symbol" w:hAnsi="Symbol" w:cs="Symbol" w:hint="default"/>
      <w:sz w:val="20"/>
      <w:shd w:val="clear" w:color="auto" w:fill="FFFFFF"/>
    </w:rPr>
  </w:style>
  <w:style w:type="character" w:customStyle="1" w:styleId="WW8Num63z1">
    <w:name w:val="WW8Num63z1"/>
    <w:rPr>
      <w:rFonts w:ascii="Courier New" w:hAnsi="Courier New" w:cs="Courier New" w:hint="default"/>
      <w:sz w:val="20"/>
    </w:rPr>
  </w:style>
  <w:style w:type="character" w:customStyle="1" w:styleId="WW8Num63z2">
    <w:name w:val="WW8Num63z2"/>
    <w:rPr>
      <w:rFonts w:ascii="Wingdings" w:hAnsi="Wingdings" w:cs="Wingdings" w:hint="default"/>
      <w:sz w:val="20"/>
    </w:rPr>
  </w:style>
  <w:style w:type="character" w:customStyle="1" w:styleId="WW8Num64z0">
    <w:name w:val="WW8Num64z0"/>
    <w:rPr>
      <w:rFonts w:ascii="Symbol" w:hAnsi="Symbol" w:cs="Symbol" w:hint="default"/>
      <w:sz w:val="20"/>
      <w:shd w:val="clear" w:color="auto" w:fill="FFFFFF"/>
    </w:rPr>
  </w:style>
  <w:style w:type="character" w:customStyle="1" w:styleId="WW8Num64z1">
    <w:name w:val="WW8Num64z1"/>
    <w:rPr>
      <w:rFonts w:ascii="Courier New" w:hAnsi="Courier New" w:cs="Courier New" w:hint="default"/>
      <w:sz w:val="20"/>
    </w:rPr>
  </w:style>
  <w:style w:type="character" w:customStyle="1" w:styleId="WW8Num64z2">
    <w:name w:val="WW8Num64z2"/>
    <w:rPr>
      <w:rFonts w:ascii="Wingdings" w:hAnsi="Wingdings" w:cs="Wingdings" w:hint="default"/>
      <w:sz w:val="20"/>
    </w:rPr>
  </w:style>
  <w:style w:type="character" w:customStyle="1" w:styleId="WW8Num65z0">
    <w:name w:val="WW8Num65z0"/>
    <w:rPr>
      <w:rFonts w:ascii="Symbol" w:hAnsi="Symbol" w:cs="Symbol" w:hint="default"/>
      <w:sz w:val="20"/>
    </w:rPr>
  </w:style>
  <w:style w:type="character" w:customStyle="1" w:styleId="WW8Num65z1">
    <w:name w:val="WW8Num65z1"/>
    <w:rPr>
      <w:rFonts w:ascii="Courier New" w:hAnsi="Courier New" w:cs="Courier New" w:hint="default"/>
      <w:sz w:val="20"/>
      <w:shd w:val="clear" w:color="auto" w:fill="FFFFFF"/>
    </w:rPr>
  </w:style>
  <w:style w:type="character" w:customStyle="1" w:styleId="WW8Num65z2">
    <w:name w:val="WW8Num65z2"/>
    <w:rPr>
      <w:rFonts w:ascii="Wingdings" w:hAnsi="Wingdings" w:cs="Wingdings" w:hint="default"/>
      <w:sz w:val="20"/>
    </w:rPr>
  </w:style>
  <w:style w:type="character" w:customStyle="1" w:styleId="WW8Num66z0">
    <w:name w:val="WW8Num66z0"/>
    <w:rPr>
      <w:rFonts w:ascii="Symbol" w:hAnsi="Symbol" w:cs="Symbol" w:hint="default"/>
      <w:sz w:val="20"/>
    </w:rPr>
  </w:style>
  <w:style w:type="character" w:customStyle="1" w:styleId="WW8Num66z1">
    <w:name w:val="WW8Num66z1"/>
    <w:rPr>
      <w:rFonts w:ascii="Courier New" w:hAnsi="Courier New" w:cs="Courier New" w:hint="default"/>
      <w:sz w:val="20"/>
    </w:rPr>
  </w:style>
  <w:style w:type="character" w:customStyle="1" w:styleId="WW8Num66z2">
    <w:name w:val="WW8Num66z2"/>
    <w:rPr>
      <w:rFonts w:ascii="Wingdings" w:hAnsi="Wingdings" w:cs="Wingdings" w:hint="default"/>
      <w:sz w:val="20"/>
    </w:rPr>
  </w:style>
  <w:style w:type="character" w:customStyle="1" w:styleId="WW8Num67z0">
    <w:name w:val="WW8Num67z0"/>
    <w:rPr>
      <w:rFonts w:ascii="Symbol" w:hAnsi="Symbol" w:cs="Symbol" w:hint="default"/>
      <w:sz w:val="20"/>
    </w:rPr>
  </w:style>
  <w:style w:type="character" w:customStyle="1" w:styleId="WW8Num67z1">
    <w:name w:val="WW8Num67z1"/>
    <w:rPr>
      <w:rFonts w:ascii="Courier New" w:hAnsi="Courier New" w:cs="Courier New" w:hint="default"/>
      <w:sz w:val="20"/>
      <w:szCs w:val="24"/>
      <w:lang w:val="da-DK"/>
    </w:rPr>
  </w:style>
  <w:style w:type="character" w:customStyle="1" w:styleId="WW8Num67z2">
    <w:name w:val="WW8Num67z2"/>
    <w:rPr>
      <w:rFonts w:ascii="Wingdings" w:hAnsi="Wingdings" w:cs="Wingdings" w:hint="default"/>
      <w:sz w:val="20"/>
    </w:rPr>
  </w:style>
  <w:style w:type="character" w:customStyle="1" w:styleId="WW8Num68z0">
    <w:name w:val="WW8Num68z0"/>
    <w:rPr>
      <w:rFonts w:ascii="Symbol" w:hAnsi="Symbol" w:cs="Symbol" w:hint="default"/>
      <w:sz w:val="20"/>
    </w:rPr>
  </w:style>
  <w:style w:type="character" w:customStyle="1" w:styleId="WW8Num68z1">
    <w:name w:val="WW8Num68z1"/>
    <w:rPr>
      <w:rFonts w:ascii="Courier New" w:hAnsi="Courier New" w:cs="Courier New" w:hint="default"/>
      <w:sz w:val="20"/>
      <w:shd w:val="clear" w:color="auto" w:fill="FFFFFF"/>
    </w:rPr>
  </w:style>
  <w:style w:type="character" w:customStyle="1" w:styleId="WW8Num68z2">
    <w:name w:val="WW8Num68z2"/>
    <w:rPr>
      <w:rFonts w:ascii="Wingdings" w:hAnsi="Wingdings" w:cs="Wingdings" w:hint="default"/>
      <w:sz w:val="20"/>
    </w:rPr>
  </w:style>
  <w:style w:type="character" w:customStyle="1" w:styleId="WW8Num69z0">
    <w:name w:val="WW8Num69z0"/>
    <w:rPr>
      <w:rFonts w:ascii="Symbol" w:hAnsi="Symbol" w:cs="Symbol" w:hint="default"/>
      <w:sz w:val="20"/>
      <w:shd w:val="clear" w:color="auto" w:fill="FFFFFF"/>
    </w:rPr>
  </w:style>
  <w:style w:type="character" w:customStyle="1" w:styleId="WW8Num69z1">
    <w:name w:val="WW8Num69z1"/>
    <w:rPr>
      <w:rFonts w:ascii="Courier New" w:hAnsi="Courier New" w:cs="Courier New" w:hint="default"/>
      <w:sz w:val="20"/>
    </w:rPr>
  </w:style>
  <w:style w:type="character" w:customStyle="1" w:styleId="WW8Num69z2">
    <w:name w:val="WW8Num69z2"/>
    <w:rPr>
      <w:rFonts w:ascii="Wingdings" w:hAnsi="Wingdings" w:cs="Wingdings" w:hint="default"/>
      <w:sz w:val="20"/>
    </w:rPr>
  </w:style>
  <w:style w:type="character" w:customStyle="1" w:styleId="WW8Num70z0">
    <w:name w:val="WW8Num70z0"/>
    <w:rPr>
      <w:rFonts w:ascii="Symbol" w:hAnsi="Symbol" w:cs="Symbol" w:hint="default"/>
      <w:color w:val="000000"/>
      <w:sz w:val="20"/>
      <w:shd w:val="clear" w:color="auto" w:fill="FFFFFF"/>
    </w:rPr>
  </w:style>
  <w:style w:type="character" w:customStyle="1" w:styleId="WW8Num70z1">
    <w:name w:val="WW8Num70z1"/>
    <w:rPr>
      <w:rFonts w:ascii="Courier New" w:hAnsi="Courier New" w:cs="Courier New" w:hint="default"/>
      <w:color w:val="000000"/>
      <w:sz w:val="20"/>
      <w:shd w:val="clear" w:color="auto" w:fill="FFFFFF"/>
    </w:rPr>
  </w:style>
  <w:style w:type="character" w:customStyle="1" w:styleId="WW8Num70z2">
    <w:name w:val="WW8Num70z2"/>
    <w:rPr>
      <w:rFonts w:ascii="Wingdings" w:hAnsi="Wingdings" w:cs="Wingdings" w:hint="default"/>
      <w:sz w:val="20"/>
    </w:rPr>
  </w:style>
  <w:style w:type="character" w:customStyle="1" w:styleId="WW8Num71z0">
    <w:name w:val="WW8Num71z0"/>
    <w:rPr>
      <w:rFonts w:ascii="Symbol" w:hAnsi="Symbol" w:cs="Symbol" w:hint="default"/>
      <w:sz w:val="20"/>
      <w:shd w:val="clear" w:color="auto" w:fill="FFFFFF"/>
    </w:rPr>
  </w:style>
  <w:style w:type="character" w:customStyle="1" w:styleId="WW8Num71z1">
    <w:name w:val="WW8Num71z1"/>
    <w:rPr>
      <w:rFonts w:ascii="Courier New" w:hAnsi="Courier New" w:cs="Courier New" w:hint="default"/>
      <w:sz w:val="20"/>
      <w:shd w:val="clear" w:color="auto" w:fill="FFFFFF"/>
    </w:rPr>
  </w:style>
  <w:style w:type="character" w:customStyle="1" w:styleId="WW8Num71z2">
    <w:name w:val="WW8Num71z2"/>
    <w:rPr>
      <w:rFonts w:ascii="Wingdings" w:hAnsi="Wingdings" w:cs="Wingdings" w:hint="default"/>
      <w:sz w:val="20"/>
    </w:rPr>
  </w:style>
  <w:style w:type="character" w:customStyle="1" w:styleId="WW8Num72z0">
    <w:name w:val="WW8Num72z0"/>
    <w:rPr>
      <w:rFonts w:ascii="Symbol" w:hAnsi="Symbol" w:cs="Symbol" w:hint="default"/>
      <w:sz w:val="20"/>
    </w:rPr>
  </w:style>
  <w:style w:type="character" w:customStyle="1" w:styleId="WW8Num72z1">
    <w:name w:val="WW8Num72z1"/>
    <w:rPr>
      <w:rFonts w:ascii="Courier New" w:hAnsi="Courier New" w:cs="Courier New" w:hint="default"/>
      <w:sz w:val="20"/>
    </w:rPr>
  </w:style>
  <w:style w:type="character" w:customStyle="1" w:styleId="WW8Num72z2">
    <w:name w:val="WW8Num72z2"/>
    <w:rPr>
      <w:rFonts w:ascii="Wingdings" w:hAnsi="Wingdings" w:cs="Wingdings" w:hint="default"/>
      <w:sz w:val="20"/>
    </w:rPr>
  </w:style>
  <w:style w:type="character" w:customStyle="1" w:styleId="WW8Num73z0">
    <w:name w:val="WW8Num73z0"/>
    <w:rPr>
      <w:rFonts w:ascii="Symbol" w:hAnsi="Symbol" w:cs="Symbol" w:hint="default"/>
      <w:sz w:val="24"/>
      <w:szCs w:val="24"/>
      <w:lang w:val="da-DK"/>
    </w:rPr>
  </w:style>
  <w:style w:type="character" w:customStyle="1" w:styleId="WW8Num74z0">
    <w:name w:val="WW8Num74z0"/>
  </w:style>
  <w:style w:type="character" w:customStyle="1" w:styleId="WW8Num74z1">
    <w:name w:val="WW8Num74z1"/>
  </w:style>
  <w:style w:type="character" w:customStyle="1" w:styleId="WW8Num74z2">
    <w:name w:val="WW8Num74z2"/>
  </w:style>
  <w:style w:type="character" w:customStyle="1" w:styleId="WW8Num74z3">
    <w:name w:val="WW8Num74z3"/>
  </w:style>
  <w:style w:type="character" w:customStyle="1" w:styleId="WW8Num74z4">
    <w:name w:val="WW8Num74z4"/>
  </w:style>
  <w:style w:type="character" w:customStyle="1" w:styleId="WW8Num74z5">
    <w:name w:val="WW8Num74z5"/>
  </w:style>
  <w:style w:type="character" w:customStyle="1" w:styleId="WW8Num74z6">
    <w:name w:val="WW8Num74z6"/>
  </w:style>
  <w:style w:type="character" w:customStyle="1" w:styleId="WW8Num74z7">
    <w:name w:val="WW8Num74z7"/>
  </w:style>
  <w:style w:type="character" w:customStyle="1" w:styleId="WW8Num74z8">
    <w:name w:val="WW8Num74z8"/>
  </w:style>
  <w:style w:type="character" w:customStyle="1" w:styleId="WW8Num75z0">
    <w:name w:val="WW8Num75z0"/>
    <w:rPr>
      <w:rFonts w:ascii="Symbol" w:hAnsi="Symbol" w:cs="Symbol" w:hint="default"/>
      <w:sz w:val="20"/>
      <w:shd w:val="clear" w:color="auto" w:fill="FFFFFF"/>
    </w:rPr>
  </w:style>
  <w:style w:type="character" w:customStyle="1" w:styleId="WW8Num75z1">
    <w:name w:val="WW8Num75z1"/>
    <w:rPr>
      <w:rFonts w:ascii="Courier New" w:hAnsi="Courier New" w:cs="Courier New" w:hint="default"/>
      <w:sz w:val="20"/>
    </w:rPr>
  </w:style>
  <w:style w:type="character" w:customStyle="1" w:styleId="WW8Num75z2">
    <w:name w:val="WW8Num75z2"/>
    <w:rPr>
      <w:rFonts w:ascii="Wingdings" w:hAnsi="Wingdings" w:cs="Wingdings" w:hint="default"/>
      <w:sz w:val="20"/>
    </w:rPr>
  </w:style>
  <w:style w:type="character" w:customStyle="1" w:styleId="WW8Num76z0">
    <w:name w:val="WW8Num76z0"/>
    <w:rPr>
      <w:rFonts w:ascii="Symbol" w:hAnsi="Symbol" w:cs="Symbol" w:hint="default"/>
      <w:sz w:val="20"/>
      <w:shd w:val="clear" w:color="auto" w:fill="FFFFFF"/>
    </w:rPr>
  </w:style>
  <w:style w:type="character" w:customStyle="1" w:styleId="WW8Num76z1">
    <w:name w:val="WW8Num76z1"/>
    <w:rPr>
      <w:rFonts w:ascii="Courier New" w:hAnsi="Courier New" w:cs="Courier New" w:hint="default"/>
      <w:sz w:val="20"/>
    </w:rPr>
  </w:style>
  <w:style w:type="character" w:customStyle="1" w:styleId="WW8Num76z2">
    <w:name w:val="WW8Num76z2"/>
    <w:rPr>
      <w:rFonts w:ascii="Wingdings" w:hAnsi="Wingdings" w:cs="Wingdings" w:hint="default"/>
      <w:sz w:val="20"/>
    </w:rPr>
  </w:style>
  <w:style w:type="character" w:customStyle="1" w:styleId="WW8Num77z0">
    <w:name w:val="WW8Num77z0"/>
    <w:rPr>
      <w:rFonts w:ascii="Symbol" w:hAnsi="Symbol" w:cs="Symbol" w:hint="default"/>
      <w:sz w:val="20"/>
      <w:shd w:val="clear" w:color="auto" w:fill="FFFFFF"/>
    </w:rPr>
  </w:style>
  <w:style w:type="character" w:customStyle="1" w:styleId="WW8Num77z1">
    <w:name w:val="WW8Num77z1"/>
    <w:rPr>
      <w:rFonts w:ascii="Courier New" w:hAnsi="Courier New" w:cs="Courier New" w:hint="default"/>
      <w:sz w:val="20"/>
    </w:rPr>
  </w:style>
  <w:style w:type="character" w:customStyle="1" w:styleId="WW8Num77z2">
    <w:name w:val="WW8Num77z2"/>
    <w:rPr>
      <w:rFonts w:ascii="Wingdings" w:hAnsi="Wingdings" w:cs="Wingdings" w:hint="default"/>
      <w:sz w:val="20"/>
    </w:rPr>
  </w:style>
  <w:style w:type="character" w:customStyle="1" w:styleId="WW8Num78z0">
    <w:name w:val="WW8Num78z0"/>
    <w:rPr>
      <w:rFonts w:ascii="Symbol" w:hAnsi="Symbol" w:cs="Symbol" w:hint="default"/>
      <w:sz w:val="20"/>
    </w:rPr>
  </w:style>
  <w:style w:type="character" w:customStyle="1" w:styleId="WW8Num78z1">
    <w:name w:val="WW8Num78z1"/>
    <w:rPr>
      <w:rFonts w:ascii="Courier New" w:hAnsi="Courier New" w:cs="Courier New" w:hint="default"/>
      <w:sz w:val="20"/>
    </w:rPr>
  </w:style>
  <w:style w:type="character" w:customStyle="1" w:styleId="WW8Num78z2">
    <w:name w:val="WW8Num78z2"/>
    <w:rPr>
      <w:rFonts w:ascii="Wingdings" w:hAnsi="Wingdings" w:cs="Wingdings" w:hint="default"/>
      <w:sz w:val="20"/>
    </w:rPr>
  </w:style>
  <w:style w:type="character" w:customStyle="1" w:styleId="WW8Num79z0">
    <w:name w:val="WW8Num79z0"/>
    <w:rPr>
      <w:rFonts w:ascii="Wingdings" w:hAnsi="Wingdings" w:cs="Wingdings" w:hint="default"/>
      <w:sz w:val="14"/>
    </w:rPr>
  </w:style>
  <w:style w:type="character" w:customStyle="1" w:styleId="WW8Num80z0">
    <w:name w:val="WW8Num80z0"/>
    <w:rPr>
      <w:rFonts w:ascii="Symbol" w:hAnsi="Symbol" w:cs="Symbol" w:hint="default"/>
      <w:sz w:val="20"/>
    </w:rPr>
  </w:style>
  <w:style w:type="character" w:customStyle="1" w:styleId="WW8Num80z1">
    <w:name w:val="WW8Num80z1"/>
    <w:rPr>
      <w:rFonts w:ascii="Courier New" w:hAnsi="Courier New" w:cs="Courier New" w:hint="default"/>
      <w:sz w:val="20"/>
      <w:shd w:val="clear" w:color="auto" w:fill="FFFFFF"/>
    </w:rPr>
  </w:style>
  <w:style w:type="character" w:customStyle="1" w:styleId="WW8Num80z2">
    <w:name w:val="WW8Num80z2"/>
    <w:rPr>
      <w:rFonts w:ascii="Wingdings" w:hAnsi="Wingdings" w:cs="Wingdings" w:hint="default"/>
      <w:sz w:val="20"/>
    </w:rPr>
  </w:style>
  <w:style w:type="character" w:customStyle="1" w:styleId="WW8Num81z0">
    <w:name w:val="WW8Num81z0"/>
    <w:rPr>
      <w:rFonts w:ascii="Symbol" w:hAnsi="Symbol" w:cs="Symbol" w:hint="default"/>
      <w:sz w:val="20"/>
      <w:shd w:val="clear" w:color="auto" w:fill="FFFFFF"/>
    </w:rPr>
  </w:style>
  <w:style w:type="character" w:customStyle="1" w:styleId="WW8Num81z1">
    <w:name w:val="WW8Num81z1"/>
    <w:rPr>
      <w:rFonts w:ascii="Courier New" w:hAnsi="Courier New" w:cs="Courier New" w:hint="default"/>
      <w:sz w:val="20"/>
    </w:rPr>
  </w:style>
  <w:style w:type="character" w:customStyle="1" w:styleId="WW8Num81z2">
    <w:name w:val="WW8Num81z2"/>
    <w:rPr>
      <w:rFonts w:ascii="Wingdings" w:hAnsi="Wingdings" w:cs="Wingdings" w:hint="default"/>
      <w:sz w:val="20"/>
    </w:rPr>
  </w:style>
  <w:style w:type="character" w:customStyle="1" w:styleId="WW8Num82z0">
    <w:name w:val="WW8Num82z0"/>
    <w:rPr>
      <w:rFonts w:ascii="Symbol" w:hAnsi="Symbol" w:cs="Symbol" w:hint="default"/>
      <w:sz w:val="20"/>
    </w:rPr>
  </w:style>
  <w:style w:type="character" w:customStyle="1" w:styleId="WW8Num82z1">
    <w:name w:val="WW8Num82z1"/>
    <w:rPr>
      <w:rFonts w:ascii="Courier New" w:hAnsi="Courier New" w:cs="Courier New" w:hint="default"/>
      <w:sz w:val="20"/>
    </w:rPr>
  </w:style>
  <w:style w:type="character" w:customStyle="1" w:styleId="WW8Num82z2">
    <w:name w:val="WW8Num82z2"/>
    <w:rPr>
      <w:rFonts w:ascii="Wingdings" w:hAnsi="Wingdings" w:cs="Wingdings" w:hint="default"/>
      <w:sz w:val="20"/>
    </w:rPr>
  </w:style>
  <w:style w:type="character" w:customStyle="1" w:styleId="WW8Num83z0">
    <w:name w:val="WW8Num83z0"/>
    <w:rPr>
      <w:rFonts w:ascii="Symbol" w:hAnsi="Symbol" w:cs="Symbol" w:hint="default"/>
      <w:sz w:val="20"/>
    </w:rPr>
  </w:style>
  <w:style w:type="character" w:customStyle="1" w:styleId="WW8Num83z1">
    <w:name w:val="WW8Num83z1"/>
    <w:rPr>
      <w:rFonts w:ascii="Courier New" w:hAnsi="Courier New" w:cs="Courier New" w:hint="default"/>
      <w:sz w:val="20"/>
      <w:shd w:val="clear" w:color="auto" w:fill="FFFFFF"/>
    </w:rPr>
  </w:style>
  <w:style w:type="character" w:customStyle="1" w:styleId="WW8Num83z2">
    <w:name w:val="WW8Num83z2"/>
    <w:rPr>
      <w:rFonts w:ascii="Wingdings" w:hAnsi="Wingdings" w:cs="Wingdings" w:hint="default"/>
      <w:sz w:val="20"/>
    </w:rPr>
  </w:style>
  <w:style w:type="character" w:customStyle="1" w:styleId="WW8Num84z0">
    <w:name w:val="WW8Num84z0"/>
    <w:rPr>
      <w:rFonts w:ascii="Symbol" w:hAnsi="Symbol" w:cs="Symbol" w:hint="default"/>
      <w:sz w:val="20"/>
      <w:shd w:val="clear" w:color="auto" w:fill="FFFFFF"/>
    </w:rPr>
  </w:style>
  <w:style w:type="character" w:customStyle="1" w:styleId="WW8Num84z1">
    <w:name w:val="WW8Num84z1"/>
    <w:rPr>
      <w:rFonts w:ascii="Courier New" w:hAnsi="Courier New" w:cs="Courier New" w:hint="default"/>
      <w:sz w:val="20"/>
    </w:rPr>
  </w:style>
  <w:style w:type="character" w:customStyle="1" w:styleId="WW8Num84z2">
    <w:name w:val="WW8Num84z2"/>
    <w:rPr>
      <w:rFonts w:ascii="Wingdings" w:hAnsi="Wingdings" w:cs="Wingdings" w:hint="default"/>
      <w:sz w:val="20"/>
    </w:rPr>
  </w:style>
  <w:style w:type="character" w:customStyle="1" w:styleId="WW8Num85z0">
    <w:name w:val="WW8Num85z0"/>
    <w:rPr>
      <w:rFonts w:ascii="Symbol" w:hAnsi="Symbol" w:cs="Symbol" w:hint="default"/>
      <w:sz w:val="20"/>
      <w:shd w:val="clear" w:color="auto" w:fill="FFFFFF"/>
    </w:rPr>
  </w:style>
  <w:style w:type="character" w:customStyle="1" w:styleId="WW8Num85z1">
    <w:name w:val="WW8Num85z1"/>
    <w:rPr>
      <w:rFonts w:ascii="Courier New" w:hAnsi="Courier New" w:cs="Courier New" w:hint="default"/>
      <w:sz w:val="20"/>
    </w:rPr>
  </w:style>
  <w:style w:type="character" w:customStyle="1" w:styleId="WW8Num85z2">
    <w:name w:val="WW8Num85z2"/>
    <w:rPr>
      <w:rFonts w:ascii="Wingdings" w:hAnsi="Wingdings" w:cs="Wingdings" w:hint="default"/>
      <w:sz w:val="20"/>
    </w:rPr>
  </w:style>
  <w:style w:type="character" w:customStyle="1" w:styleId="WW8Num86z0">
    <w:name w:val="WW8Num86z0"/>
    <w:rPr>
      <w:rFonts w:ascii="Symbol" w:hAnsi="Symbol" w:cs="Symbol" w:hint="default"/>
      <w:sz w:val="20"/>
      <w:shd w:val="clear" w:color="auto" w:fill="FFFFFF"/>
    </w:rPr>
  </w:style>
  <w:style w:type="character" w:customStyle="1" w:styleId="WW8Num86z1">
    <w:name w:val="WW8Num86z1"/>
    <w:rPr>
      <w:rFonts w:ascii="Courier New" w:hAnsi="Courier New" w:cs="Courier New" w:hint="default"/>
      <w:sz w:val="20"/>
    </w:rPr>
  </w:style>
  <w:style w:type="character" w:customStyle="1" w:styleId="WW8Num86z2">
    <w:name w:val="WW8Num86z2"/>
    <w:rPr>
      <w:rFonts w:ascii="Wingdings" w:hAnsi="Wingdings" w:cs="Wingdings" w:hint="default"/>
      <w:sz w:val="20"/>
    </w:rPr>
  </w:style>
  <w:style w:type="character" w:customStyle="1" w:styleId="WW8Num87z0">
    <w:name w:val="WW8Num87z0"/>
    <w:rPr>
      <w:rFonts w:ascii="Symbol" w:hAnsi="Symbol" w:cs="Symbol" w:hint="default"/>
      <w:sz w:val="20"/>
    </w:rPr>
  </w:style>
  <w:style w:type="character" w:customStyle="1" w:styleId="WW8Num87z1">
    <w:name w:val="WW8Num87z1"/>
    <w:rPr>
      <w:rFonts w:ascii="Courier New" w:hAnsi="Courier New" w:cs="Courier New" w:hint="default"/>
      <w:sz w:val="20"/>
      <w:shd w:val="clear" w:color="auto" w:fill="FFFFFF"/>
    </w:rPr>
  </w:style>
  <w:style w:type="character" w:customStyle="1" w:styleId="WW8Num87z2">
    <w:name w:val="WW8Num87z2"/>
    <w:rPr>
      <w:rFonts w:ascii="Wingdings" w:hAnsi="Wingdings" w:cs="Wingdings" w:hint="default"/>
      <w:sz w:val="20"/>
      <w:shd w:val="clear" w:color="auto" w:fill="FFFFFF"/>
    </w:rPr>
  </w:style>
  <w:style w:type="character" w:customStyle="1" w:styleId="WW8Num88z0">
    <w:name w:val="WW8Num88z0"/>
  </w:style>
  <w:style w:type="character" w:customStyle="1" w:styleId="WW8Num88z1">
    <w:name w:val="WW8Num88z1"/>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5">
    <w:name w:val="WW8Num88z5"/>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0">
    <w:name w:val="WW8Num89z0"/>
    <w:rPr>
      <w:rFonts w:ascii="Symbol" w:hAnsi="Symbol" w:cs="Symbol" w:hint="default"/>
      <w:sz w:val="20"/>
      <w:shd w:val="clear" w:color="auto" w:fill="FFFFFF"/>
    </w:rPr>
  </w:style>
  <w:style w:type="character" w:customStyle="1" w:styleId="WW8Num89z1">
    <w:name w:val="WW8Num89z1"/>
    <w:rPr>
      <w:rFonts w:ascii="Courier New" w:hAnsi="Courier New" w:cs="Courier New" w:hint="default"/>
      <w:sz w:val="20"/>
    </w:rPr>
  </w:style>
  <w:style w:type="character" w:customStyle="1" w:styleId="WW8Num89z2">
    <w:name w:val="WW8Num89z2"/>
    <w:rPr>
      <w:rFonts w:ascii="Wingdings" w:hAnsi="Wingdings" w:cs="Wingdings" w:hint="default"/>
      <w:sz w:val="20"/>
    </w:rPr>
  </w:style>
  <w:style w:type="character" w:customStyle="1" w:styleId="WW8Num90z0">
    <w:name w:val="WW8Num90z0"/>
    <w:rPr>
      <w:rFonts w:ascii="Symbol" w:hAnsi="Symbol" w:cs="Symbol" w:hint="default"/>
      <w:sz w:val="20"/>
      <w:shd w:val="clear" w:color="auto" w:fill="FFFFFF"/>
    </w:rPr>
  </w:style>
  <w:style w:type="character" w:customStyle="1" w:styleId="WW8Num90z1">
    <w:name w:val="WW8Num90z1"/>
    <w:rPr>
      <w:rFonts w:ascii="Courier New" w:hAnsi="Courier New" w:cs="Courier New" w:hint="default"/>
      <w:sz w:val="20"/>
      <w:shd w:val="clear" w:color="auto" w:fill="FFFFFF"/>
    </w:rPr>
  </w:style>
  <w:style w:type="character" w:customStyle="1" w:styleId="WW8Num90z2">
    <w:name w:val="WW8Num90z2"/>
    <w:rPr>
      <w:rFonts w:ascii="Wingdings" w:hAnsi="Wingdings" w:cs="Wingdings" w:hint="default"/>
      <w:sz w:val="20"/>
    </w:rPr>
  </w:style>
  <w:style w:type="character" w:customStyle="1" w:styleId="WW8Num91z0">
    <w:name w:val="WW8Num91z0"/>
    <w:rPr>
      <w:rFonts w:ascii="Symbol" w:hAnsi="Symbol" w:cs="Symbol" w:hint="default"/>
      <w:sz w:val="20"/>
      <w:shd w:val="clear" w:color="auto" w:fill="FFFFFF"/>
    </w:rPr>
  </w:style>
  <w:style w:type="character" w:customStyle="1" w:styleId="WW8Num91z1">
    <w:name w:val="WW8Num91z1"/>
    <w:rPr>
      <w:rFonts w:ascii="Courier New" w:hAnsi="Courier New" w:cs="Courier New" w:hint="default"/>
      <w:sz w:val="20"/>
    </w:rPr>
  </w:style>
  <w:style w:type="character" w:customStyle="1" w:styleId="WW8Num91z2">
    <w:name w:val="WW8Num91z2"/>
    <w:rPr>
      <w:rFonts w:ascii="Wingdings" w:hAnsi="Wingdings" w:cs="Wingdings" w:hint="default"/>
      <w:sz w:val="20"/>
    </w:rPr>
  </w:style>
  <w:style w:type="character" w:customStyle="1" w:styleId="WW8Num92z0">
    <w:name w:val="WW8Num92z0"/>
    <w:rPr>
      <w:rFonts w:ascii="Symbol" w:hAnsi="Symbol" w:cs="Symbol" w:hint="default"/>
      <w:sz w:val="20"/>
      <w:shd w:val="clear" w:color="auto" w:fill="FFFFFF"/>
    </w:rPr>
  </w:style>
  <w:style w:type="character" w:customStyle="1" w:styleId="WW8Num92z1">
    <w:name w:val="WW8Num92z1"/>
    <w:rPr>
      <w:rFonts w:ascii="Courier New" w:hAnsi="Courier New" w:cs="Courier New" w:hint="default"/>
      <w:sz w:val="20"/>
    </w:rPr>
  </w:style>
  <w:style w:type="character" w:customStyle="1" w:styleId="WW8Num92z2">
    <w:name w:val="WW8Num92z2"/>
    <w:rPr>
      <w:rFonts w:ascii="Wingdings" w:hAnsi="Wingdings" w:cs="Wingdings" w:hint="default"/>
      <w:sz w:val="20"/>
    </w:rPr>
  </w:style>
  <w:style w:type="character" w:customStyle="1" w:styleId="WW8Num93z0">
    <w:name w:val="WW8Num93z0"/>
    <w:rPr>
      <w:rFonts w:ascii="Symbol" w:hAnsi="Symbol" w:cs="Symbol" w:hint="default"/>
      <w:sz w:val="20"/>
    </w:rPr>
  </w:style>
  <w:style w:type="character" w:customStyle="1" w:styleId="WW8Num93z1">
    <w:name w:val="WW8Num93z1"/>
    <w:rPr>
      <w:rFonts w:ascii="Courier New" w:hAnsi="Courier New" w:cs="Courier New" w:hint="default"/>
      <w:sz w:val="20"/>
      <w:shd w:val="clear" w:color="auto" w:fill="FFFFFF"/>
    </w:rPr>
  </w:style>
  <w:style w:type="character" w:customStyle="1" w:styleId="WW8Num93z2">
    <w:name w:val="WW8Num93z2"/>
    <w:rPr>
      <w:rFonts w:ascii="Wingdings" w:hAnsi="Wingdings" w:cs="Wingdings" w:hint="default"/>
      <w:sz w:val="20"/>
    </w:rPr>
  </w:style>
  <w:style w:type="character" w:customStyle="1" w:styleId="WW8Num94z0">
    <w:name w:val="WW8Num94z0"/>
    <w:rPr>
      <w:rFonts w:ascii="Symbol" w:hAnsi="Symbol" w:cs="Symbol" w:hint="default"/>
      <w:sz w:val="20"/>
    </w:rPr>
  </w:style>
  <w:style w:type="character" w:customStyle="1" w:styleId="WW8Num94z1">
    <w:name w:val="WW8Num94z1"/>
    <w:rPr>
      <w:rFonts w:ascii="Courier New" w:hAnsi="Courier New" w:cs="Courier New" w:hint="default"/>
      <w:color w:val="000000"/>
      <w:sz w:val="20"/>
      <w:shd w:val="clear" w:color="auto" w:fill="FFFFFF"/>
    </w:rPr>
  </w:style>
  <w:style w:type="character" w:customStyle="1" w:styleId="WW8Num94z2">
    <w:name w:val="WW8Num94z2"/>
    <w:rPr>
      <w:rFonts w:ascii="Wingdings" w:hAnsi="Wingdings" w:cs="Wingdings" w:hint="default"/>
      <w:sz w:val="20"/>
    </w:rPr>
  </w:style>
  <w:style w:type="character" w:customStyle="1" w:styleId="WW8Num95z0">
    <w:name w:val="WW8Num95z0"/>
    <w:rPr>
      <w:rFonts w:ascii="Symbol" w:hAnsi="Symbol" w:cs="Symbol" w:hint="default"/>
      <w:sz w:val="20"/>
      <w:shd w:val="clear" w:color="auto" w:fill="FFFFFF"/>
    </w:rPr>
  </w:style>
  <w:style w:type="character" w:customStyle="1" w:styleId="WW8Num95z1">
    <w:name w:val="WW8Num95z1"/>
    <w:rPr>
      <w:rFonts w:ascii="Courier New" w:hAnsi="Courier New" w:cs="Courier New" w:hint="default"/>
      <w:sz w:val="20"/>
      <w:shd w:val="clear" w:color="auto" w:fill="FFFFFF"/>
    </w:rPr>
  </w:style>
  <w:style w:type="character" w:customStyle="1" w:styleId="WW8Num95z2">
    <w:name w:val="WW8Num95z2"/>
    <w:rPr>
      <w:rFonts w:ascii="Wingdings" w:hAnsi="Wingdings" w:cs="Wingdings" w:hint="default"/>
      <w:sz w:val="20"/>
    </w:rPr>
  </w:style>
  <w:style w:type="character" w:customStyle="1" w:styleId="WW8Num96z0">
    <w:name w:val="WW8Num96z0"/>
    <w:rPr>
      <w:rFonts w:ascii="Symbol" w:hAnsi="Symbol" w:cs="Symbol" w:hint="default"/>
      <w:sz w:val="20"/>
      <w:shd w:val="clear" w:color="auto" w:fill="FFFFFF"/>
    </w:rPr>
  </w:style>
  <w:style w:type="character" w:customStyle="1" w:styleId="WW8Num96z1">
    <w:name w:val="WW8Num96z1"/>
    <w:rPr>
      <w:rFonts w:ascii="Courier New" w:hAnsi="Courier New" w:cs="Courier New" w:hint="default"/>
      <w:sz w:val="20"/>
    </w:rPr>
  </w:style>
  <w:style w:type="character" w:customStyle="1" w:styleId="WW8Num96z2">
    <w:name w:val="WW8Num96z2"/>
    <w:rPr>
      <w:rFonts w:ascii="Wingdings" w:hAnsi="Wingdings" w:cs="Wingdings" w:hint="default"/>
      <w:sz w:val="20"/>
    </w:rPr>
  </w:style>
  <w:style w:type="character" w:customStyle="1" w:styleId="WW8Num97z0">
    <w:name w:val="WW8Num97z0"/>
    <w:rPr>
      <w:rFonts w:ascii="Symbol" w:hAnsi="Symbol" w:cs="Symbol" w:hint="default"/>
      <w:sz w:val="20"/>
    </w:rPr>
  </w:style>
  <w:style w:type="character" w:customStyle="1" w:styleId="WW8Num97z1">
    <w:name w:val="WW8Num97z1"/>
    <w:rPr>
      <w:rFonts w:ascii="Courier New" w:hAnsi="Courier New" w:cs="Courier New" w:hint="default"/>
      <w:sz w:val="20"/>
    </w:rPr>
  </w:style>
  <w:style w:type="character" w:customStyle="1" w:styleId="WW8Num97z2">
    <w:name w:val="WW8Num97z2"/>
    <w:rPr>
      <w:rFonts w:ascii="Wingdings" w:hAnsi="Wingdings" w:cs="Wingdings" w:hint="default"/>
      <w:sz w:val="20"/>
    </w:rPr>
  </w:style>
  <w:style w:type="character" w:customStyle="1" w:styleId="WW8Num98z0">
    <w:name w:val="WW8Num98z0"/>
    <w:rPr>
      <w:rFonts w:ascii="Symbol" w:hAnsi="Symbol" w:cs="Symbol" w:hint="default"/>
      <w:sz w:val="20"/>
    </w:rPr>
  </w:style>
  <w:style w:type="character" w:customStyle="1" w:styleId="WW8Num98z1">
    <w:name w:val="WW8Num98z1"/>
    <w:rPr>
      <w:rFonts w:ascii="Courier New" w:hAnsi="Courier New" w:cs="Courier New" w:hint="default"/>
      <w:sz w:val="20"/>
    </w:rPr>
  </w:style>
  <w:style w:type="character" w:customStyle="1" w:styleId="WW8Num98z2">
    <w:name w:val="WW8Num98z2"/>
    <w:rPr>
      <w:rFonts w:ascii="Wingdings" w:hAnsi="Wingdings" w:cs="Wingdings" w:hint="default"/>
      <w:sz w:val="20"/>
    </w:rPr>
  </w:style>
  <w:style w:type="character" w:customStyle="1" w:styleId="WW8Num99z0">
    <w:name w:val="WW8Num99z0"/>
    <w:rPr>
      <w:rFonts w:ascii="Symbol" w:hAnsi="Symbol" w:cs="Symbol" w:hint="default"/>
      <w:sz w:val="20"/>
    </w:rPr>
  </w:style>
  <w:style w:type="character" w:customStyle="1" w:styleId="WW8Num99z1">
    <w:name w:val="WW8Num99z1"/>
    <w:rPr>
      <w:rFonts w:ascii="Courier New" w:hAnsi="Courier New" w:cs="Courier New" w:hint="default"/>
      <w:sz w:val="20"/>
      <w:shd w:val="clear" w:color="auto" w:fill="FFFFFF"/>
    </w:rPr>
  </w:style>
  <w:style w:type="character" w:customStyle="1" w:styleId="WW8Num99z2">
    <w:name w:val="WW8Num99z2"/>
    <w:rPr>
      <w:rFonts w:ascii="Wingdings" w:hAnsi="Wingdings" w:cs="Wingdings" w:hint="default"/>
      <w:sz w:val="20"/>
    </w:rPr>
  </w:style>
  <w:style w:type="character" w:customStyle="1" w:styleId="WW8Num100z0">
    <w:name w:val="WW8Num100z0"/>
    <w:rPr>
      <w:rFonts w:ascii="Symbol" w:hAnsi="Symbol" w:cs="Symbol" w:hint="default"/>
    </w:rPr>
  </w:style>
  <w:style w:type="character" w:customStyle="1" w:styleId="WW8Num100z1">
    <w:name w:val="WW8Num100z1"/>
    <w:rPr>
      <w:rFonts w:ascii="Courier New" w:hAnsi="Courier New" w:cs="Courier New" w:hint="default"/>
    </w:rPr>
  </w:style>
  <w:style w:type="character" w:customStyle="1" w:styleId="WW8Num100z5">
    <w:name w:val="WW8Num100z5"/>
    <w:rPr>
      <w:rFonts w:ascii="Wingdings" w:hAnsi="Wingdings" w:cs="Wingdings" w:hint="default"/>
    </w:rPr>
  </w:style>
  <w:style w:type="character" w:customStyle="1" w:styleId="WW8Num101z0">
    <w:name w:val="WW8Num101z0"/>
    <w:rPr>
      <w:rFonts w:ascii="Symbol" w:hAnsi="Symbol" w:cs="Symbol" w:hint="default"/>
      <w:sz w:val="20"/>
    </w:rPr>
  </w:style>
  <w:style w:type="character" w:customStyle="1" w:styleId="WW8Num101z1">
    <w:name w:val="WW8Num101z1"/>
    <w:rPr>
      <w:rFonts w:ascii="Courier New" w:hAnsi="Courier New" w:cs="Courier New" w:hint="default"/>
      <w:sz w:val="20"/>
    </w:rPr>
  </w:style>
  <w:style w:type="character" w:customStyle="1" w:styleId="WW8Num101z2">
    <w:name w:val="WW8Num101z2"/>
    <w:rPr>
      <w:rFonts w:ascii="Wingdings" w:hAnsi="Wingdings" w:cs="Wingdings" w:hint="default"/>
      <w:sz w:val="20"/>
    </w:rPr>
  </w:style>
  <w:style w:type="character" w:customStyle="1" w:styleId="WW8Num102z0">
    <w:name w:val="WW8Num102z0"/>
    <w:rPr>
      <w:rFonts w:ascii="Symbol" w:hAnsi="Symbol" w:cs="Symbol" w:hint="default"/>
      <w:sz w:val="20"/>
    </w:rPr>
  </w:style>
  <w:style w:type="character" w:customStyle="1" w:styleId="WW8Num102z1">
    <w:name w:val="WW8Num102z1"/>
    <w:rPr>
      <w:rFonts w:ascii="Courier New" w:hAnsi="Courier New" w:cs="Courier New" w:hint="default"/>
      <w:sz w:val="20"/>
      <w:shd w:val="clear" w:color="auto" w:fill="FFFFFF"/>
    </w:rPr>
  </w:style>
  <w:style w:type="character" w:customStyle="1" w:styleId="WW8Num102z2">
    <w:name w:val="WW8Num102z2"/>
    <w:rPr>
      <w:rFonts w:ascii="Wingdings" w:hAnsi="Wingdings" w:cs="Wingdings" w:hint="default"/>
      <w:sz w:val="20"/>
    </w:rPr>
  </w:style>
  <w:style w:type="character" w:customStyle="1" w:styleId="WW8Num103z0">
    <w:name w:val="WW8Num103z0"/>
    <w:rPr>
      <w:rFonts w:ascii="Symbol" w:hAnsi="Symbol" w:cs="Symbol" w:hint="default"/>
      <w:sz w:val="20"/>
      <w:shd w:val="clear" w:color="auto" w:fill="FFFFFF"/>
    </w:rPr>
  </w:style>
  <w:style w:type="character" w:customStyle="1" w:styleId="WW8Num103z1">
    <w:name w:val="WW8Num103z1"/>
    <w:rPr>
      <w:rFonts w:ascii="Courier New" w:hAnsi="Courier New" w:cs="Courier New" w:hint="default"/>
      <w:sz w:val="20"/>
    </w:rPr>
  </w:style>
  <w:style w:type="character" w:customStyle="1" w:styleId="WW8Num103z2">
    <w:name w:val="WW8Num103z2"/>
    <w:rPr>
      <w:rFonts w:ascii="Wingdings" w:hAnsi="Wingdings" w:cs="Wingdings" w:hint="default"/>
      <w:sz w:val="20"/>
    </w:rPr>
  </w:style>
  <w:style w:type="character" w:customStyle="1" w:styleId="WW8Num104z0">
    <w:name w:val="WW8Num104z0"/>
    <w:rPr>
      <w:rFonts w:ascii="Symbol" w:hAnsi="Symbol" w:cs="Symbol" w:hint="default"/>
      <w:sz w:val="20"/>
      <w:shd w:val="clear" w:color="auto" w:fill="FFFFFF"/>
    </w:rPr>
  </w:style>
  <w:style w:type="character" w:customStyle="1" w:styleId="WW8Num104z1">
    <w:name w:val="WW8Num104z1"/>
    <w:rPr>
      <w:rFonts w:ascii="Courier New" w:hAnsi="Courier New" w:cs="Courier New" w:hint="default"/>
      <w:sz w:val="20"/>
    </w:rPr>
  </w:style>
  <w:style w:type="character" w:customStyle="1" w:styleId="WW8Num104z2">
    <w:name w:val="WW8Num104z2"/>
    <w:rPr>
      <w:rFonts w:ascii="Wingdings" w:hAnsi="Wingdings" w:cs="Wingdings" w:hint="default"/>
      <w:sz w:val="20"/>
    </w:rPr>
  </w:style>
  <w:style w:type="character" w:customStyle="1" w:styleId="WW8Num105z0">
    <w:name w:val="WW8Num105z0"/>
    <w:rPr>
      <w:rFonts w:ascii="Symbol" w:hAnsi="Symbol" w:cs="Symbol" w:hint="default"/>
      <w:sz w:val="20"/>
    </w:rPr>
  </w:style>
  <w:style w:type="character" w:customStyle="1" w:styleId="WW8Num105z1">
    <w:name w:val="WW8Num105z1"/>
    <w:rPr>
      <w:rFonts w:ascii="Courier New" w:hAnsi="Courier New" w:cs="Courier New" w:hint="default"/>
      <w:sz w:val="20"/>
    </w:rPr>
  </w:style>
  <w:style w:type="character" w:customStyle="1" w:styleId="WW8Num105z2">
    <w:name w:val="WW8Num105z2"/>
    <w:rPr>
      <w:rFonts w:ascii="Wingdings" w:hAnsi="Wingdings" w:cs="Wingdings" w:hint="default"/>
      <w:sz w:val="20"/>
    </w:rPr>
  </w:style>
  <w:style w:type="character" w:customStyle="1" w:styleId="WW8Num106z0">
    <w:name w:val="WW8Num106z0"/>
    <w:rPr>
      <w:rFonts w:ascii="Symbol" w:hAnsi="Symbol" w:cs="Symbol" w:hint="default"/>
      <w:sz w:val="20"/>
      <w:shd w:val="clear" w:color="auto" w:fill="FFFFFF"/>
    </w:rPr>
  </w:style>
  <w:style w:type="character" w:customStyle="1" w:styleId="WW8Num106z1">
    <w:name w:val="WW8Num106z1"/>
    <w:rPr>
      <w:rFonts w:ascii="Courier New" w:hAnsi="Courier New" w:cs="Courier New" w:hint="default"/>
      <w:sz w:val="20"/>
    </w:rPr>
  </w:style>
  <w:style w:type="character" w:customStyle="1" w:styleId="WW8Num106z2">
    <w:name w:val="WW8Num106z2"/>
    <w:rPr>
      <w:rFonts w:ascii="Wingdings" w:hAnsi="Wingdings" w:cs="Wingdings" w:hint="default"/>
      <w:sz w:val="20"/>
    </w:rPr>
  </w:style>
  <w:style w:type="character" w:customStyle="1" w:styleId="WW8Num107z0">
    <w:name w:val="WW8Num107z0"/>
    <w:rPr>
      <w:rFonts w:ascii="Symbol" w:hAnsi="Symbol" w:cs="Symbol" w:hint="default"/>
      <w:sz w:val="20"/>
      <w:shd w:val="clear" w:color="auto" w:fill="FFFFFF"/>
    </w:rPr>
  </w:style>
  <w:style w:type="character" w:customStyle="1" w:styleId="WW8Num107z1">
    <w:name w:val="WW8Num107z1"/>
    <w:rPr>
      <w:rFonts w:ascii="Courier New" w:hAnsi="Courier New" w:cs="Courier New" w:hint="default"/>
      <w:sz w:val="20"/>
    </w:rPr>
  </w:style>
  <w:style w:type="character" w:customStyle="1" w:styleId="WW8Num107z2">
    <w:name w:val="WW8Num107z2"/>
    <w:rPr>
      <w:rFonts w:ascii="Wingdings" w:hAnsi="Wingdings" w:cs="Wingdings" w:hint="default"/>
      <w:sz w:val="20"/>
    </w:rPr>
  </w:style>
  <w:style w:type="character" w:customStyle="1" w:styleId="WW8Num108z0">
    <w:name w:val="WW8Num108z0"/>
    <w:rPr>
      <w:rFonts w:ascii="Symbol" w:hAnsi="Symbol" w:cs="Symbol" w:hint="default"/>
    </w:rPr>
  </w:style>
  <w:style w:type="character" w:customStyle="1" w:styleId="WW8Num109z0">
    <w:name w:val="WW8Num109z0"/>
    <w:rPr>
      <w:rFonts w:ascii="Symbol" w:hAnsi="Symbol" w:cs="Symbol" w:hint="default"/>
      <w:sz w:val="20"/>
      <w:shd w:val="clear" w:color="auto" w:fill="FFFFFF"/>
    </w:rPr>
  </w:style>
  <w:style w:type="character" w:customStyle="1" w:styleId="WW8Num109z1">
    <w:name w:val="WW8Num109z1"/>
    <w:rPr>
      <w:rFonts w:ascii="Courier New" w:hAnsi="Courier New" w:cs="Courier New" w:hint="default"/>
      <w:sz w:val="20"/>
    </w:rPr>
  </w:style>
  <w:style w:type="character" w:customStyle="1" w:styleId="WW8Num109z2">
    <w:name w:val="WW8Num109z2"/>
    <w:rPr>
      <w:rFonts w:ascii="Wingdings" w:hAnsi="Wingdings" w:cs="Wingdings" w:hint="default"/>
      <w:sz w:val="20"/>
    </w:rPr>
  </w:style>
  <w:style w:type="character" w:customStyle="1" w:styleId="WW8Num110z0">
    <w:name w:val="WW8Num110z0"/>
    <w:rPr>
      <w:rFonts w:ascii="Symbol" w:hAnsi="Symbol" w:cs="Symbol" w:hint="default"/>
      <w:sz w:val="20"/>
      <w:szCs w:val="24"/>
      <w:lang w:val="da-DK"/>
    </w:rPr>
  </w:style>
  <w:style w:type="character" w:customStyle="1" w:styleId="WW8Num110z1">
    <w:name w:val="WW8Num110z1"/>
    <w:rPr>
      <w:rFonts w:ascii="Courier New" w:hAnsi="Courier New" w:cs="Courier New" w:hint="default"/>
      <w:sz w:val="20"/>
    </w:rPr>
  </w:style>
  <w:style w:type="character" w:customStyle="1" w:styleId="WW8Num110z2">
    <w:name w:val="WW8Num110z2"/>
    <w:rPr>
      <w:rFonts w:ascii="Wingdings" w:hAnsi="Wingdings" w:cs="Wingdings" w:hint="default"/>
      <w:sz w:val="20"/>
    </w:rPr>
  </w:style>
  <w:style w:type="character" w:customStyle="1" w:styleId="WW8Num111z0">
    <w:name w:val="WW8Num111z0"/>
    <w:rPr>
      <w:rFonts w:ascii="Symbol" w:hAnsi="Symbol" w:cs="Symbol" w:hint="default"/>
      <w:sz w:val="20"/>
    </w:rPr>
  </w:style>
  <w:style w:type="character" w:customStyle="1" w:styleId="WW8Num111z1">
    <w:name w:val="WW8Num111z1"/>
    <w:rPr>
      <w:rFonts w:ascii="Courier New" w:hAnsi="Courier New" w:cs="Courier New" w:hint="default"/>
      <w:sz w:val="20"/>
    </w:rPr>
  </w:style>
  <w:style w:type="character" w:customStyle="1" w:styleId="WW8Num111z2">
    <w:name w:val="WW8Num111z2"/>
    <w:rPr>
      <w:rFonts w:ascii="Wingdings" w:hAnsi="Wingdings" w:cs="Wingdings" w:hint="default"/>
      <w:sz w:val="20"/>
    </w:rPr>
  </w:style>
  <w:style w:type="character" w:customStyle="1" w:styleId="WW8Num112z0">
    <w:name w:val="WW8Num112z0"/>
    <w:rPr>
      <w:rFonts w:ascii="Symbol" w:hAnsi="Symbol" w:cs="Symbol" w:hint="default"/>
      <w:sz w:val="20"/>
      <w:shd w:val="clear" w:color="auto" w:fill="FFFFFF"/>
    </w:rPr>
  </w:style>
  <w:style w:type="character" w:customStyle="1" w:styleId="WW8Num112z1">
    <w:name w:val="WW8Num112z1"/>
    <w:rPr>
      <w:rFonts w:ascii="Courier New" w:hAnsi="Courier New" w:cs="Courier New" w:hint="default"/>
      <w:sz w:val="20"/>
    </w:rPr>
  </w:style>
  <w:style w:type="character" w:customStyle="1" w:styleId="WW8Num112z2">
    <w:name w:val="WW8Num112z2"/>
    <w:rPr>
      <w:rFonts w:ascii="Wingdings" w:hAnsi="Wingdings" w:cs="Wingdings" w:hint="default"/>
      <w:sz w:val="20"/>
    </w:rPr>
  </w:style>
  <w:style w:type="character" w:customStyle="1" w:styleId="WW8Num113z0">
    <w:name w:val="WW8Num113z0"/>
    <w:rPr>
      <w:rFonts w:ascii="Symbol" w:hAnsi="Symbol" w:cs="Symbol" w:hint="default"/>
      <w:sz w:val="20"/>
      <w:shd w:val="clear" w:color="auto" w:fill="FFFFFF"/>
    </w:rPr>
  </w:style>
  <w:style w:type="character" w:customStyle="1" w:styleId="WW8Num113z1">
    <w:name w:val="WW8Num113z1"/>
    <w:rPr>
      <w:rFonts w:ascii="Courier New" w:hAnsi="Courier New" w:cs="Courier New" w:hint="default"/>
      <w:sz w:val="20"/>
    </w:rPr>
  </w:style>
  <w:style w:type="character" w:customStyle="1" w:styleId="WW8Num113z2">
    <w:name w:val="WW8Num113z2"/>
    <w:rPr>
      <w:rFonts w:ascii="Wingdings" w:hAnsi="Wingdings" w:cs="Wingdings" w:hint="default"/>
      <w:sz w:val="20"/>
    </w:rPr>
  </w:style>
  <w:style w:type="character" w:customStyle="1" w:styleId="WW8Num114z0">
    <w:name w:val="WW8Num114z0"/>
    <w:rPr>
      <w:rFonts w:ascii="Symbol" w:hAnsi="Symbol" w:cs="Symbol" w:hint="default"/>
      <w:sz w:val="20"/>
      <w:shd w:val="clear" w:color="auto" w:fill="FFFFFF"/>
    </w:rPr>
  </w:style>
  <w:style w:type="character" w:customStyle="1" w:styleId="WW8Num114z1">
    <w:name w:val="WW8Num114z1"/>
    <w:rPr>
      <w:rFonts w:ascii="Courier New" w:hAnsi="Courier New" w:cs="Courier New" w:hint="default"/>
      <w:sz w:val="20"/>
    </w:rPr>
  </w:style>
  <w:style w:type="character" w:customStyle="1" w:styleId="WW8Num114z2">
    <w:name w:val="WW8Num114z2"/>
    <w:rPr>
      <w:rFonts w:ascii="Wingdings" w:hAnsi="Wingdings" w:cs="Wingdings" w:hint="default"/>
      <w:sz w:val="20"/>
    </w:rPr>
  </w:style>
  <w:style w:type="character" w:customStyle="1" w:styleId="WW8Num115z0">
    <w:name w:val="WW8Num115z0"/>
    <w:rPr>
      <w:rFonts w:ascii="Symbol" w:hAnsi="Symbol" w:cs="Symbol" w:hint="default"/>
      <w:sz w:val="20"/>
      <w:shd w:val="clear" w:color="auto" w:fill="FFFFFF"/>
    </w:rPr>
  </w:style>
  <w:style w:type="character" w:customStyle="1" w:styleId="WW8Num115z1">
    <w:name w:val="WW8Num115z1"/>
    <w:rPr>
      <w:rFonts w:ascii="Courier New" w:hAnsi="Courier New" w:cs="Courier New" w:hint="default"/>
      <w:sz w:val="20"/>
    </w:rPr>
  </w:style>
  <w:style w:type="character" w:customStyle="1" w:styleId="WW8Num115z2">
    <w:name w:val="WW8Num115z2"/>
    <w:rPr>
      <w:rFonts w:ascii="Wingdings" w:hAnsi="Wingdings" w:cs="Wingdings" w:hint="default"/>
      <w:sz w:val="20"/>
    </w:rPr>
  </w:style>
  <w:style w:type="character" w:customStyle="1" w:styleId="WW8Num116z0">
    <w:name w:val="WW8Num116z0"/>
    <w:rPr>
      <w:rFonts w:ascii="Symbol" w:hAnsi="Symbol" w:cs="Symbol" w:hint="default"/>
      <w:sz w:val="20"/>
      <w:shd w:val="clear" w:color="auto" w:fill="FFFFFF"/>
    </w:rPr>
  </w:style>
  <w:style w:type="character" w:customStyle="1" w:styleId="WW8Num116z1">
    <w:name w:val="WW8Num116z1"/>
    <w:rPr>
      <w:rFonts w:ascii="Courier New" w:hAnsi="Courier New" w:cs="Courier New" w:hint="default"/>
      <w:sz w:val="20"/>
    </w:rPr>
  </w:style>
  <w:style w:type="character" w:customStyle="1" w:styleId="WW8Num116z2">
    <w:name w:val="WW8Num116z2"/>
    <w:rPr>
      <w:rFonts w:ascii="Wingdings" w:hAnsi="Wingdings" w:cs="Wingdings" w:hint="default"/>
      <w:sz w:val="20"/>
    </w:rPr>
  </w:style>
  <w:style w:type="character" w:customStyle="1" w:styleId="WW8Num117z0">
    <w:name w:val="WW8Num117z0"/>
    <w:rPr>
      <w:rFonts w:ascii="Symbol" w:hAnsi="Symbol" w:cs="Symbol" w:hint="default"/>
      <w:sz w:val="20"/>
    </w:rPr>
  </w:style>
  <w:style w:type="character" w:customStyle="1" w:styleId="WW8Num117z1">
    <w:name w:val="WW8Num117z1"/>
    <w:rPr>
      <w:rFonts w:ascii="Courier New" w:hAnsi="Courier New" w:cs="Courier New" w:hint="default"/>
      <w:sz w:val="20"/>
    </w:rPr>
  </w:style>
  <w:style w:type="character" w:customStyle="1" w:styleId="WW8Num117z2">
    <w:name w:val="WW8Num117z2"/>
    <w:rPr>
      <w:rFonts w:ascii="Wingdings" w:hAnsi="Wingdings" w:cs="Wingdings" w:hint="default"/>
      <w:sz w:val="20"/>
    </w:rPr>
  </w:style>
  <w:style w:type="character" w:customStyle="1" w:styleId="WW8Num118z0">
    <w:name w:val="WW8Num118z0"/>
    <w:rPr>
      <w:rFonts w:ascii="Symbol" w:hAnsi="Symbol" w:cs="Symbol" w:hint="default"/>
      <w:sz w:val="20"/>
      <w:shd w:val="clear" w:color="auto" w:fill="FFFFFF"/>
    </w:rPr>
  </w:style>
  <w:style w:type="character" w:customStyle="1" w:styleId="WW8Num118z1">
    <w:name w:val="WW8Num118z1"/>
    <w:rPr>
      <w:rFonts w:ascii="Courier New" w:hAnsi="Courier New" w:cs="Courier New" w:hint="default"/>
      <w:sz w:val="20"/>
    </w:rPr>
  </w:style>
  <w:style w:type="character" w:customStyle="1" w:styleId="WW8Num118z2">
    <w:name w:val="WW8Num118z2"/>
    <w:rPr>
      <w:rFonts w:ascii="Wingdings" w:hAnsi="Wingdings" w:cs="Wingdings" w:hint="default"/>
      <w:sz w:val="20"/>
    </w:rPr>
  </w:style>
  <w:style w:type="character" w:customStyle="1" w:styleId="WW8Num119z0">
    <w:name w:val="WW8Num119z0"/>
    <w:rPr>
      <w:rFonts w:ascii="Symbol" w:hAnsi="Symbol" w:cs="Symbol" w:hint="default"/>
      <w:sz w:val="20"/>
      <w:shd w:val="clear" w:color="auto" w:fill="FFFFFF"/>
    </w:rPr>
  </w:style>
  <w:style w:type="character" w:customStyle="1" w:styleId="WW8Num119z1">
    <w:name w:val="WW8Num119z1"/>
    <w:rPr>
      <w:rFonts w:ascii="Courier New" w:hAnsi="Courier New" w:cs="Courier New" w:hint="default"/>
      <w:sz w:val="20"/>
      <w:shd w:val="clear" w:color="auto" w:fill="FFFFFF"/>
    </w:rPr>
  </w:style>
  <w:style w:type="character" w:customStyle="1" w:styleId="WW8Num119z2">
    <w:name w:val="WW8Num119z2"/>
    <w:rPr>
      <w:rFonts w:ascii="Wingdings" w:hAnsi="Wingdings" w:cs="Wingdings" w:hint="default"/>
      <w:sz w:val="20"/>
    </w:rPr>
  </w:style>
  <w:style w:type="character" w:customStyle="1" w:styleId="WW8Num120z0">
    <w:name w:val="WW8Num120z0"/>
    <w:rPr>
      <w:rFonts w:ascii="Symbol" w:hAnsi="Symbol" w:cs="Symbol" w:hint="default"/>
      <w:sz w:val="20"/>
    </w:rPr>
  </w:style>
  <w:style w:type="character" w:customStyle="1" w:styleId="WW8Num120z1">
    <w:name w:val="WW8Num120z1"/>
    <w:rPr>
      <w:rFonts w:ascii="Courier New" w:hAnsi="Courier New" w:cs="Courier New" w:hint="default"/>
      <w:sz w:val="20"/>
    </w:rPr>
  </w:style>
  <w:style w:type="character" w:customStyle="1" w:styleId="WW8Num120z2">
    <w:name w:val="WW8Num120z2"/>
    <w:rPr>
      <w:rFonts w:ascii="Wingdings" w:hAnsi="Wingdings" w:cs="Wingdings" w:hint="default"/>
      <w:sz w:val="20"/>
    </w:rPr>
  </w:style>
  <w:style w:type="character" w:customStyle="1" w:styleId="WW8Num121z0">
    <w:name w:val="WW8Num121z0"/>
    <w:rPr>
      <w:rFonts w:ascii="Symbol" w:hAnsi="Symbol" w:cs="Symbol" w:hint="default"/>
      <w:sz w:val="20"/>
    </w:rPr>
  </w:style>
  <w:style w:type="character" w:customStyle="1" w:styleId="WW8Num121z1">
    <w:name w:val="WW8Num121z1"/>
    <w:rPr>
      <w:rFonts w:ascii="Courier New" w:hAnsi="Courier New" w:cs="Courier New" w:hint="default"/>
      <w:sz w:val="20"/>
    </w:rPr>
  </w:style>
  <w:style w:type="character" w:customStyle="1" w:styleId="WW8Num121z2">
    <w:name w:val="WW8Num121z2"/>
    <w:rPr>
      <w:rFonts w:ascii="Wingdings" w:hAnsi="Wingdings" w:cs="Wingdings" w:hint="default"/>
      <w:sz w:val="20"/>
    </w:rPr>
  </w:style>
  <w:style w:type="character" w:customStyle="1" w:styleId="WW8Num122z0">
    <w:name w:val="WW8Num122z0"/>
    <w:rPr>
      <w:rFonts w:ascii="Symbol" w:hAnsi="Symbol" w:cs="Symbol" w:hint="default"/>
      <w:sz w:val="20"/>
    </w:rPr>
  </w:style>
  <w:style w:type="character" w:customStyle="1" w:styleId="WW8Num122z1">
    <w:name w:val="WW8Num122z1"/>
    <w:rPr>
      <w:rFonts w:ascii="Courier New" w:hAnsi="Courier New" w:cs="Courier New" w:hint="default"/>
      <w:sz w:val="20"/>
    </w:rPr>
  </w:style>
  <w:style w:type="character" w:customStyle="1" w:styleId="WW8Num122z2">
    <w:name w:val="WW8Num122z2"/>
    <w:rPr>
      <w:rFonts w:ascii="Wingdings" w:hAnsi="Wingdings" w:cs="Wingdings" w:hint="default"/>
      <w:sz w:val="20"/>
    </w:rPr>
  </w:style>
  <w:style w:type="character" w:customStyle="1" w:styleId="WW8Num123z0">
    <w:name w:val="WW8Num123z0"/>
    <w:rPr>
      <w:rFonts w:ascii="Symbol" w:hAnsi="Symbol" w:cs="Symbol" w:hint="default"/>
      <w:sz w:val="20"/>
      <w:shd w:val="clear" w:color="auto" w:fill="FFFFFF"/>
    </w:rPr>
  </w:style>
  <w:style w:type="character" w:customStyle="1" w:styleId="WW8Num123z1">
    <w:name w:val="WW8Num123z1"/>
    <w:rPr>
      <w:rFonts w:ascii="Courier New" w:hAnsi="Courier New" w:cs="Courier New" w:hint="default"/>
      <w:sz w:val="20"/>
    </w:rPr>
  </w:style>
  <w:style w:type="character" w:customStyle="1" w:styleId="WW8Num123z2">
    <w:name w:val="WW8Num123z2"/>
    <w:rPr>
      <w:rFonts w:ascii="Wingdings" w:hAnsi="Wingdings" w:cs="Wingdings" w:hint="default"/>
      <w:sz w:val="20"/>
    </w:rPr>
  </w:style>
  <w:style w:type="character" w:customStyle="1" w:styleId="WW8Num124z0">
    <w:name w:val="WW8Num124z0"/>
    <w:rPr>
      <w:rFonts w:ascii="Symbol" w:hAnsi="Symbol" w:cs="Symbol" w:hint="default"/>
      <w:sz w:val="20"/>
      <w:shd w:val="clear" w:color="auto" w:fill="FFFFFF"/>
    </w:rPr>
  </w:style>
  <w:style w:type="character" w:customStyle="1" w:styleId="WW8Num124z1">
    <w:name w:val="WW8Num124z1"/>
    <w:rPr>
      <w:rFonts w:ascii="Courier New" w:hAnsi="Courier New" w:cs="Courier New" w:hint="default"/>
      <w:sz w:val="20"/>
      <w:shd w:val="clear" w:color="auto" w:fill="FFFFFF"/>
    </w:rPr>
  </w:style>
  <w:style w:type="character" w:customStyle="1" w:styleId="WW8Num124z2">
    <w:name w:val="WW8Num124z2"/>
    <w:rPr>
      <w:rFonts w:ascii="Wingdings" w:hAnsi="Wingdings" w:cs="Wingdings" w:hint="default"/>
      <w:sz w:val="20"/>
    </w:rPr>
  </w:style>
  <w:style w:type="character" w:customStyle="1" w:styleId="WW8Num125z0">
    <w:name w:val="WW8Num125z0"/>
    <w:rPr>
      <w:rFonts w:ascii="Symbol" w:hAnsi="Symbol" w:cs="Symbol" w:hint="default"/>
      <w:sz w:val="20"/>
    </w:rPr>
  </w:style>
  <w:style w:type="character" w:customStyle="1" w:styleId="WW8Num125z1">
    <w:name w:val="WW8Num125z1"/>
    <w:rPr>
      <w:rFonts w:ascii="Courier New" w:hAnsi="Courier New" w:cs="Courier New" w:hint="default"/>
      <w:sz w:val="20"/>
      <w:shd w:val="clear" w:color="auto" w:fill="FFFFFF"/>
    </w:rPr>
  </w:style>
  <w:style w:type="character" w:customStyle="1" w:styleId="WW8Num125z2">
    <w:name w:val="WW8Num125z2"/>
    <w:rPr>
      <w:rFonts w:ascii="Wingdings" w:hAnsi="Wingdings" w:cs="Wingdings" w:hint="default"/>
      <w:sz w:val="20"/>
    </w:rPr>
  </w:style>
  <w:style w:type="character" w:customStyle="1" w:styleId="WW8Num126z0">
    <w:name w:val="WW8Num126z0"/>
    <w:rPr>
      <w:rFonts w:ascii="Symbol" w:hAnsi="Symbol" w:cs="Symbol" w:hint="default"/>
      <w:sz w:val="20"/>
    </w:rPr>
  </w:style>
  <w:style w:type="character" w:customStyle="1" w:styleId="WW8Num126z1">
    <w:name w:val="WW8Num126z1"/>
    <w:rPr>
      <w:rFonts w:ascii="Courier New" w:hAnsi="Courier New" w:cs="Courier New" w:hint="default"/>
      <w:sz w:val="20"/>
      <w:shd w:val="clear" w:color="auto" w:fill="FFFFFF"/>
    </w:rPr>
  </w:style>
  <w:style w:type="character" w:customStyle="1" w:styleId="WW8Num126z2">
    <w:name w:val="WW8Num126z2"/>
    <w:rPr>
      <w:rFonts w:ascii="Wingdings" w:hAnsi="Wingdings" w:cs="Wingdings" w:hint="default"/>
      <w:sz w:val="20"/>
    </w:rPr>
  </w:style>
  <w:style w:type="character" w:customStyle="1" w:styleId="WW8Num127z0">
    <w:name w:val="WW8Num127z0"/>
    <w:rPr>
      <w:rFonts w:ascii="Symbol" w:hAnsi="Symbol" w:cs="Symbol" w:hint="default"/>
      <w:sz w:val="20"/>
      <w:shd w:val="clear" w:color="auto" w:fill="FFFFFF"/>
    </w:rPr>
  </w:style>
  <w:style w:type="character" w:customStyle="1" w:styleId="WW8Num127z1">
    <w:name w:val="WW8Num127z1"/>
    <w:rPr>
      <w:rFonts w:ascii="Courier New" w:hAnsi="Courier New" w:cs="Courier New" w:hint="default"/>
      <w:sz w:val="20"/>
    </w:rPr>
  </w:style>
  <w:style w:type="character" w:customStyle="1" w:styleId="WW8Num127z2">
    <w:name w:val="WW8Num127z2"/>
    <w:rPr>
      <w:rFonts w:ascii="Wingdings" w:hAnsi="Wingdings" w:cs="Wingdings" w:hint="default"/>
      <w:sz w:val="20"/>
    </w:rPr>
  </w:style>
  <w:style w:type="character" w:customStyle="1" w:styleId="WW8Num128z0">
    <w:name w:val="WW8Num128z0"/>
    <w:rPr>
      <w:rFonts w:ascii="Symbol" w:hAnsi="Symbol" w:cs="Symbol" w:hint="default"/>
      <w:sz w:val="20"/>
    </w:rPr>
  </w:style>
  <w:style w:type="character" w:customStyle="1" w:styleId="WW8Num128z1">
    <w:name w:val="WW8Num128z1"/>
    <w:rPr>
      <w:rFonts w:ascii="Courier New" w:hAnsi="Courier New" w:cs="Courier New" w:hint="default"/>
      <w:sz w:val="20"/>
    </w:rPr>
  </w:style>
  <w:style w:type="character" w:customStyle="1" w:styleId="WW8Num128z2">
    <w:name w:val="WW8Num128z2"/>
    <w:rPr>
      <w:rFonts w:ascii="Wingdings" w:hAnsi="Wingdings" w:cs="Wingdings" w:hint="default"/>
      <w:sz w:val="20"/>
      <w:shd w:val="clear" w:color="auto" w:fill="FFFFFF"/>
    </w:rPr>
  </w:style>
  <w:style w:type="character" w:customStyle="1" w:styleId="WW8Num129z0">
    <w:name w:val="WW8Num129z0"/>
    <w:rPr>
      <w:rFonts w:ascii="Symbol" w:hAnsi="Symbol" w:cs="Symbol" w:hint="default"/>
      <w:sz w:val="20"/>
    </w:rPr>
  </w:style>
  <w:style w:type="character" w:customStyle="1" w:styleId="WW8Num129z1">
    <w:name w:val="WW8Num129z1"/>
    <w:rPr>
      <w:rFonts w:ascii="Courier New" w:hAnsi="Courier New" w:cs="Courier New" w:hint="default"/>
      <w:sz w:val="20"/>
    </w:rPr>
  </w:style>
  <w:style w:type="character" w:customStyle="1" w:styleId="WW8Num129z2">
    <w:name w:val="WW8Num129z2"/>
    <w:rPr>
      <w:rFonts w:ascii="Wingdings" w:hAnsi="Wingdings" w:cs="Wingdings" w:hint="default"/>
      <w:sz w:val="20"/>
      <w:shd w:val="clear" w:color="auto" w:fill="FFFFFF"/>
    </w:rPr>
  </w:style>
  <w:style w:type="character" w:customStyle="1" w:styleId="WW8Num130z0">
    <w:name w:val="WW8Num130z0"/>
    <w:rPr>
      <w:rFonts w:ascii="Symbol" w:hAnsi="Symbol" w:cs="Symbol" w:hint="default"/>
      <w:sz w:val="20"/>
      <w:shd w:val="clear" w:color="auto" w:fill="FFFFFF"/>
    </w:rPr>
  </w:style>
  <w:style w:type="character" w:customStyle="1" w:styleId="WW8Num130z1">
    <w:name w:val="WW8Num130z1"/>
    <w:rPr>
      <w:rFonts w:ascii="Courier New" w:hAnsi="Courier New" w:cs="Courier New" w:hint="default"/>
      <w:sz w:val="20"/>
      <w:shd w:val="clear" w:color="auto" w:fill="FFFFFF"/>
    </w:rPr>
  </w:style>
  <w:style w:type="character" w:customStyle="1" w:styleId="WW8Num130z2">
    <w:name w:val="WW8Num130z2"/>
    <w:rPr>
      <w:rFonts w:ascii="Wingdings" w:hAnsi="Wingdings" w:cs="Wingdings" w:hint="default"/>
      <w:sz w:val="20"/>
    </w:rPr>
  </w:style>
  <w:style w:type="character" w:customStyle="1" w:styleId="WW8Num131z0">
    <w:name w:val="WW8Num131z0"/>
    <w:rPr>
      <w:rFonts w:ascii="Symbol" w:hAnsi="Symbol" w:cs="Symbol" w:hint="default"/>
      <w:sz w:val="20"/>
      <w:shd w:val="clear" w:color="auto" w:fill="FFFFFF"/>
    </w:rPr>
  </w:style>
  <w:style w:type="character" w:customStyle="1" w:styleId="WW8Num131z1">
    <w:name w:val="WW8Num131z1"/>
    <w:rPr>
      <w:rFonts w:ascii="Courier New" w:hAnsi="Courier New" w:cs="Courier New" w:hint="default"/>
      <w:sz w:val="20"/>
      <w:shd w:val="clear" w:color="auto" w:fill="FFFFFF"/>
    </w:rPr>
  </w:style>
  <w:style w:type="character" w:customStyle="1" w:styleId="WW8Num131z2">
    <w:name w:val="WW8Num131z2"/>
    <w:rPr>
      <w:rFonts w:ascii="Wingdings" w:hAnsi="Wingdings" w:cs="Wingdings" w:hint="default"/>
      <w:sz w:val="20"/>
    </w:rPr>
  </w:style>
  <w:style w:type="character" w:customStyle="1" w:styleId="WW8Num132z0">
    <w:name w:val="WW8Num132z0"/>
    <w:rPr>
      <w:rFonts w:ascii="Symbol" w:hAnsi="Symbol" w:cs="Symbol" w:hint="default"/>
      <w:sz w:val="20"/>
      <w:shd w:val="clear" w:color="auto" w:fill="FFFFFF"/>
    </w:rPr>
  </w:style>
  <w:style w:type="character" w:customStyle="1" w:styleId="WW8Num132z1">
    <w:name w:val="WW8Num132z1"/>
    <w:rPr>
      <w:rFonts w:ascii="Courier New" w:hAnsi="Courier New" w:cs="Courier New" w:hint="default"/>
      <w:sz w:val="20"/>
    </w:rPr>
  </w:style>
  <w:style w:type="character" w:customStyle="1" w:styleId="WW8Num132z2">
    <w:name w:val="WW8Num132z2"/>
    <w:rPr>
      <w:rFonts w:ascii="Wingdings" w:hAnsi="Wingdings" w:cs="Wingdings" w:hint="default"/>
      <w:sz w:val="20"/>
    </w:rPr>
  </w:style>
  <w:style w:type="character" w:customStyle="1" w:styleId="WW8Num133z0">
    <w:name w:val="WW8Num133z0"/>
    <w:rPr>
      <w:rFonts w:ascii="Symbol" w:hAnsi="Symbol" w:cs="Symbol" w:hint="default"/>
      <w:sz w:val="20"/>
      <w:shd w:val="clear" w:color="auto" w:fill="FFFFFF"/>
    </w:rPr>
  </w:style>
  <w:style w:type="character" w:customStyle="1" w:styleId="WW8Num133z1">
    <w:name w:val="WW8Num133z1"/>
    <w:rPr>
      <w:rFonts w:ascii="Courier New" w:hAnsi="Courier New" w:cs="Courier New" w:hint="default"/>
      <w:sz w:val="20"/>
    </w:rPr>
  </w:style>
  <w:style w:type="character" w:customStyle="1" w:styleId="WW8Num133z2">
    <w:name w:val="WW8Num133z2"/>
    <w:rPr>
      <w:rFonts w:ascii="Wingdings" w:hAnsi="Wingdings" w:cs="Wingdings" w:hint="default"/>
      <w:sz w:val="20"/>
    </w:rPr>
  </w:style>
  <w:style w:type="character" w:customStyle="1" w:styleId="WW8Num134z0">
    <w:name w:val="WW8Num134z0"/>
    <w:rPr>
      <w:rFonts w:ascii="Symbol" w:hAnsi="Symbol" w:cs="Symbol" w:hint="default"/>
      <w:sz w:val="20"/>
      <w:shd w:val="clear" w:color="auto" w:fill="FFFFFF"/>
    </w:rPr>
  </w:style>
  <w:style w:type="character" w:customStyle="1" w:styleId="WW8Num134z1">
    <w:name w:val="WW8Num134z1"/>
    <w:rPr>
      <w:rFonts w:ascii="Courier New" w:hAnsi="Courier New" w:cs="Courier New" w:hint="default"/>
      <w:sz w:val="20"/>
      <w:shd w:val="clear" w:color="auto" w:fill="FFFFFF"/>
    </w:rPr>
  </w:style>
  <w:style w:type="character" w:customStyle="1" w:styleId="WW8Num134z2">
    <w:name w:val="WW8Num134z2"/>
    <w:rPr>
      <w:rFonts w:ascii="Wingdings" w:hAnsi="Wingdings" w:cs="Wingdings" w:hint="default"/>
      <w:sz w:val="20"/>
    </w:rPr>
  </w:style>
  <w:style w:type="character" w:customStyle="1" w:styleId="WW8Num135z0">
    <w:name w:val="WW8Num135z0"/>
    <w:rPr>
      <w:rFonts w:ascii="Symbol" w:hAnsi="Symbol" w:cs="Symbol" w:hint="default"/>
      <w:sz w:val="20"/>
      <w:shd w:val="clear" w:color="auto" w:fill="FFFFFF"/>
    </w:rPr>
  </w:style>
  <w:style w:type="character" w:customStyle="1" w:styleId="WW8Num135z1">
    <w:name w:val="WW8Num135z1"/>
    <w:rPr>
      <w:rFonts w:ascii="Courier New" w:hAnsi="Courier New" w:cs="Courier New" w:hint="default"/>
      <w:sz w:val="20"/>
    </w:rPr>
  </w:style>
  <w:style w:type="character" w:customStyle="1" w:styleId="WW8Num135z2">
    <w:name w:val="WW8Num135z2"/>
    <w:rPr>
      <w:rFonts w:ascii="Wingdings" w:hAnsi="Wingdings" w:cs="Wingdings" w:hint="default"/>
      <w:sz w:val="20"/>
    </w:rPr>
  </w:style>
  <w:style w:type="character" w:customStyle="1" w:styleId="WW8Num7z4">
    <w:name w:val="WW8Num7z4"/>
    <w:rPr>
      <w:rFonts w:ascii="Wingdings 2" w:hAnsi="Wingdings 2" w:cs="StarSymbol"/>
      <w:b w:val="0"/>
      <w:bCs w:val="0"/>
      <w:i w:val="0"/>
      <w:iCs w:val="0"/>
      <w:sz w:val="18"/>
      <w:szCs w:val="18"/>
    </w:rPr>
  </w:style>
  <w:style w:type="character" w:customStyle="1" w:styleId="WW8Num31z3">
    <w:name w:val="WW8Num31z3"/>
    <w:rPr>
      <w:rFonts w:ascii="Symbol" w:hAnsi="Symbol" w:cs="Symbol"/>
    </w:rPr>
  </w:style>
  <w:style w:type="character" w:customStyle="1" w:styleId="WW8Num32z3">
    <w:name w:val="WW8Num32z3"/>
    <w:rPr>
      <w:rFonts w:ascii="Wingdings" w:hAnsi="Wingdings" w:cs="StarSymbol"/>
      <w:b w:val="0"/>
      <w:bCs w:val="0"/>
      <w:i w:val="0"/>
      <w:iCs w:val="0"/>
      <w:sz w:val="18"/>
      <w:szCs w:val="18"/>
    </w:rPr>
  </w:style>
  <w:style w:type="character" w:customStyle="1" w:styleId="WW8Num43z3">
    <w:name w:val="WW8Num43z3"/>
    <w:rPr>
      <w:rFonts w:ascii="Symbol" w:hAnsi="Symbol" w:cs="Symbol" w:hint="default"/>
      <w:lang w:val="da-DK"/>
    </w:rPr>
  </w:style>
  <w:style w:type="character" w:customStyle="1" w:styleId="WW8Num43z6">
    <w:name w:val="WW8Num43z6"/>
    <w:rPr>
      <w:rFonts w:ascii="Symbol" w:hAnsi="Symbol" w:cs="Symbol" w:hint="default"/>
    </w:rPr>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3">
    <w:name w:val="WW8Num50z3"/>
    <w:rPr>
      <w:rFonts w:ascii="Symbol" w:hAnsi="Symbol" w:cs="StarSymbol"/>
      <w:b w:val="0"/>
      <w:bCs w:val="0"/>
      <w:i w:val="0"/>
      <w:iCs w:val="0"/>
      <w:sz w:val="18"/>
      <w:szCs w:val="18"/>
    </w:rPr>
  </w:style>
  <w:style w:type="character" w:customStyle="1" w:styleId="WW8Num51z1">
    <w:name w:val="WW8Num51z1"/>
    <w:rPr>
      <w:rFonts w:ascii="Courier New" w:hAnsi="Courier New" w:cs="Courier New" w:hint="default"/>
    </w:rPr>
  </w:style>
  <w:style w:type="character" w:customStyle="1" w:styleId="WW8Num51z2">
    <w:name w:val="WW8Num51z2"/>
    <w:rPr>
      <w:rFonts w:ascii="Wingdings" w:hAnsi="Wingdings" w:cs="Wingdings" w:hint="default"/>
    </w:rPr>
  </w:style>
  <w:style w:type="character" w:customStyle="1" w:styleId="WW8Num53z1">
    <w:name w:val="WW8Num53z1"/>
    <w:rPr>
      <w:rFonts w:ascii="Courier New" w:hAnsi="Courier New" w:cs="Courier New" w:hint="default"/>
      <w:sz w:val="20"/>
    </w:rPr>
  </w:style>
  <w:style w:type="character" w:customStyle="1" w:styleId="WW8Num53z2">
    <w:name w:val="WW8Num53z2"/>
    <w:rPr>
      <w:rFonts w:ascii="Wingdings" w:hAnsi="Wingdings" w:cs="Wingdings" w:hint="default"/>
      <w:sz w:val="20"/>
    </w:rPr>
  </w:style>
  <w:style w:type="character" w:customStyle="1" w:styleId="WW8Num55z1">
    <w:name w:val="WW8Num55z1"/>
    <w:rPr>
      <w:rFonts w:ascii="Courier New" w:hAnsi="Courier New" w:cs="Courier New" w:hint="default"/>
      <w:sz w:val="20"/>
    </w:rPr>
  </w:style>
  <w:style w:type="character" w:customStyle="1" w:styleId="WW8Num55z2">
    <w:name w:val="WW8Num55z2"/>
    <w:rPr>
      <w:rFonts w:ascii="Wingdings" w:hAnsi="Wingdings" w:cs="Wingdings" w:hint="default"/>
      <w:sz w:val="20"/>
    </w:rPr>
  </w:style>
  <w:style w:type="character" w:customStyle="1" w:styleId="WW8Num61z1">
    <w:name w:val="WW8Num61z1"/>
    <w:rPr>
      <w:rFonts w:ascii="Courier New" w:hAnsi="Courier New" w:cs="Courier New" w:hint="default"/>
      <w:sz w:val="20"/>
      <w:szCs w:val="24"/>
      <w:lang w:val="da-DK"/>
    </w:rPr>
  </w:style>
  <w:style w:type="character" w:customStyle="1" w:styleId="WW8Num61z2">
    <w:name w:val="WW8Num61z2"/>
    <w:rPr>
      <w:rFonts w:ascii="Wingdings" w:hAnsi="Wingdings" w:cs="Wingdings" w:hint="default"/>
      <w:sz w:val="20"/>
    </w:rPr>
  </w:style>
  <w:style w:type="character" w:customStyle="1" w:styleId="WW8Num65z4">
    <w:name w:val="WW8Num65z4"/>
    <w:rPr>
      <w:rFonts w:ascii="Courier New" w:hAnsi="Courier New" w:cs="Courier New" w:hint="default"/>
    </w:rPr>
  </w:style>
  <w:style w:type="character" w:customStyle="1" w:styleId="WW8Num72z5">
    <w:name w:val="WW8Num72z5"/>
    <w:rPr>
      <w:rFonts w:ascii="Wingdings" w:hAnsi="Wingdings" w:cs="Wingdings" w:hint="default"/>
    </w:rPr>
  </w:style>
  <w:style w:type="character" w:customStyle="1" w:styleId="WW8Num73z1">
    <w:name w:val="WW8Num73z1"/>
    <w:rPr>
      <w:rFonts w:ascii="Courier New" w:hAnsi="Courier New" w:cs="Courier New" w:hint="default"/>
      <w:sz w:val="20"/>
    </w:rPr>
  </w:style>
  <w:style w:type="character" w:customStyle="1" w:styleId="WW8Num73z2">
    <w:name w:val="WW8Num73z2"/>
    <w:rPr>
      <w:rFonts w:ascii="Wingdings" w:hAnsi="Wingdings" w:cs="Wingdings" w:hint="default"/>
      <w:sz w:val="20"/>
    </w:rPr>
  </w:style>
  <w:style w:type="character" w:customStyle="1" w:styleId="WW8Num79z1">
    <w:name w:val="WW8Num79z1"/>
    <w:rPr>
      <w:rFonts w:ascii="Courier New" w:hAnsi="Courier New" w:cs="Courier New" w:hint="default"/>
    </w:rPr>
  </w:style>
  <w:style w:type="character" w:customStyle="1" w:styleId="WW8Num79z2">
    <w:name w:val="WW8Num79z2"/>
    <w:rPr>
      <w:rFonts w:ascii="Wingdings" w:hAnsi="Wingdings" w:cs="Wingdings" w:hint="default"/>
    </w:rPr>
  </w:style>
  <w:style w:type="character" w:customStyle="1" w:styleId="WW8Num79z3">
    <w:name w:val="WW8Num79z3"/>
    <w:rPr>
      <w:rFonts w:ascii="Symbol" w:hAnsi="Symbol" w:cs="Symbol" w:hint="default"/>
    </w:rPr>
  </w:style>
  <w:style w:type="character" w:customStyle="1" w:styleId="WW8Num80z3">
    <w:name w:val="WW8Num80z3"/>
  </w:style>
  <w:style w:type="character" w:customStyle="1" w:styleId="WW8Num80z4">
    <w:name w:val="WW8Num80z4"/>
  </w:style>
  <w:style w:type="character" w:customStyle="1" w:styleId="WW8Num80z5">
    <w:name w:val="WW8Num80z5"/>
  </w:style>
  <w:style w:type="character" w:customStyle="1" w:styleId="WW8Num80z6">
    <w:name w:val="WW8Num80z6"/>
  </w:style>
  <w:style w:type="character" w:customStyle="1" w:styleId="WW8Num80z7">
    <w:name w:val="WW8Num80z7"/>
  </w:style>
  <w:style w:type="character" w:customStyle="1" w:styleId="WW8Num80z8">
    <w:name w:val="WW8Num80z8"/>
  </w:style>
  <w:style w:type="character" w:customStyle="1" w:styleId="WW8Num90z5">
    <w:name w:val="WW8Num90z5"/>
    <w:rPr>
      <w:rFonts w:ascii="Wingdings" w:hAnsi="Wingdings" w:cs="Wingdings" w:hint="default"/>
    </w:rPr>
  </w:style>
  <w:style w:type="character" w:customStyle="1" w:styleId="WW8Num95z3">
    <w:name w:val="WW8Num95z3"/>
    <w:rPr>
      <w:rFonts w:ascii="Symbol" w:hAnsi="Symbol" w:cs="Symbol" w:hint="default"/>
    </w:rPr>
  </w:style>
  <w:style w:type="character" w:customStyle="1" w:styleId="WW8Num99z3">
    <w:name w:val="WW8Num99z3"/>
    <w:rPr>
      <w:rFonts w:ascii="Symbol" w:hAnsi="Symbol" w:cs="Symbol" w:hint="default"/>
    </w:rPr>
  </w:style>
  <w:style w:type="character" w:customStyle="1" w:styleId="WW8Num100z3">
    <w:name w:val="WW8Num100z3"/>
    <w:rPr>
      <w:rFonts w:ascii="Symbol" w:hAnsi="Symbol" w:cs="Symbol" w:hint="default"/>
    </w:rPr>
  </w:style>
  <w:style w:type="character" w:customStyle="1" w:styleId="WW8Num106z4">
    <w:name w:val="WW8Num106z4"/>
    <w:rPr>
      <w:rFonts w:ascii="Courier New" w:hAnsi="Courier New" w:cs="Courier New" w:hint="default"/>
    </w:rPr>
  </w:style>
  <w:style w:type="character" w:customStyle="1" w:styleId="WW8Num108z2">
    <w:name w:val="WW8Num108z2"/>
    <w:rPr>
      <w:rFonts w:ascii="Wingdings" w:hAnsi="Wingdings" w:cs="Wingdings" w:hint="default"/>
    </w:rPr>
  </w:style>
  <w:style w:type="character" w:customStyle="1" w:styleId="WW8Num108z3">
    <w:name w:val="WW8Num108z3"/>
    <w:rPr>
      <w:rFonts w:ascii="Symbol" w:hAnsi="Symbol" w:cs="Symbol" w:hint="default"/>
    </w:rPr>
  </w:style>
  <w:style w:type="character" w:customStyle="1" w:styleId="WW8Num122z3">
    <w:name w:val="WW8Num122z3"/>
    <w:rPr>
      <w:rFonts w:ascii="Symbol" w:hAnsi="Symbol" w:cs="Symbol" w:hint="default"/>
    </w:rPr>
  </w:style>
  <w:style w:type="character" w:customStyle="1" w:styleId="WW8Num136z0">
    <w:name w:val="WW8Num136z0"/>
    <w:rPr>
      <w:rFonts w:ascii="Symbol" w:hAnsi="Symbol" w:cs="Symbol" w:hint="default"/>
      <w:sz w:val="20"/>
    </w:rPr>
  </w:style>
  <w:style w:type="character" w:customStyle="1" w:styleId="WW8Num136z1">
    <w:name w:val="WW8Num136z1"/>
    <w:rPr>
      <w:rFonts w:ascii="Courier New" w:hAnsi="Courier New" w:cs="Courier New" w:hint="default"/>
      <w:sz w:val="20"/>
    </w:rPr>
  </w:style>
  <w:style w:type="character" w:customStyle="1" w:styleId="WW8Num136z2">
    <w:name w:val="WW8Num136z2"/>
    <w:rPr>
      <w:rFonts w:ascii="Wingdings" w:hAnsi="Wingdings" w:cs="Wingdings" w:hint="default"/>
      <w:sz w:val="20"/>
    </w:rPr>
  </w:style>
  <w:style w:type="character" w:customStyle="1" w:styleId="WW8Num137z0">
    <w:name w:val="WW8Num137z0"/>
    <w:rPr>
      <w:rFonts w:ascii="Symbol" w:hAnsi="Symbol" w:cs="Symbol" w:hint="default"/>
    </w:rPr>
  </w:style>
  <w:style w:type="character" w:customStyle="1" w:styleId="WW8Num137z1">
    <w:name w:val="WW8Num137z1"/>
    <w:rPr>
      <w:rFonts w:ascii="Courier New" w:hAnsi="Courier New" w:cs="Courier New" w:hint="default"/>
    </w:rPr>
  </w:style>
  <w:style w:type="character" w:customStyle="1" w:styleId="WW8Num137z2">
    <w:name w:val="WW8Num137z2"/>
    <w:rPr>
      <w:rFonts w:ascii="Wingdings" w:hAnsi="Wingdings" w:cs="Wingdings" w:hint="default"/>
    </w:rPr>
  </w:style>
  <w:style w:type="character" w:customStyle="1" w:styleId="WW8Num138z0">
    <w:name w:val="WW8Num138z0"/>
    <w:rPr>
      <w:rFonts w:ascii="Courier New" w:hAnsi="Courier New" w:cs="Courier New" w:hint="default"/>
    </w:rPr>
  </w:style>
  <w:style w:type="character" w:customStyle="1" w:styleId="WW8Num138z2">
    <w:name w:val="WW8Num138z2"/>
    <w:rPr>
      <w:rFonts w:ascii="Wingdings" w:hAnsi="Wingdings" w:cs="Wingdings" w:hint="default"/>
    </w:rPr>
  </w:style>
  <w:style w:type="character" w:customStyle="1" w:styleId="WW8Num138z3">
    <w:name w:val="WW8Num138z3"/>
    <w:rPr>
      <w:rFonts w:ascii="Symbol" w:hAnsi="Symbol" w:cs="Symbol" w:hint="default"/>
    </w:rPr>
  </w:style>
  <w:style w:type="character" w:customStyle="1" w:styleId="WW8Num139z0">
    <w:name w:val="WW8Num139z0"/>
    <w:rPr>
      <w:rFonts w:ascii="Symbol" w:hAnsi="Symbol" w:cs="Symbol" w:hint="default"/>
      <w:sz w:val="20"/>
      <w:shd w:val="clear" w:color="auto" w:fill="FFFFFF"/>
    </w:rPr>
  </w:style>
  <w:style w:type="character" w:customStyle="1" w:styleId="WW8Num139z1">
    <w:name w:val="WW8Num139z1"/>
    <w:rPr>
      <w:rFonts w:ascii="Courier New" w:hAnsi="Courier New" w:cs="Courier New" w:hint="default"/>
      <w:sz w:val="20"/>
      <w:shd w:val="clear" w:color="auto" w:fill="FFFFFF"/>
    </w:rPr>
  </w:style>
  <w:style w:type="character" w:customStyle="1" w:styleId="WW8Num139z2">
    <w:name w:val="WW8Num139z2"/>
    <w:rPr>
      <w:rFonts w:ascii="Wingdings" w:hAnsi="Wingdings" w:cs="Wingdings" w:hint="default"/>
      <w:sz w:val="20"/>
    </w:rPr>
  </w:style>
  <w:style w:type="character" w:customStyle="1" w:styleId="WW8Num140z0">
    <w:name w:val="WW8Num140z0"/>
    <w:rPr>
      <w:rFonts w:ascii="Symbol" w:hAnsi="Symbol" w:cs="Symbol" w:hint="default"/>
      <w:sz w:val="20"/>
    </w:rPr>
  </w:style>
  <w:style w:type="character" w:customStyle="1" w:styleId="WW8Num140z1">
    <w:name w:val="WW8Num140z1"/>
    <w:rPr>
      <w:rFonts w:ascii="Courier New" w:hAnsi="Courier New" w:cs="Courier New" w:hint="default"/>
      <w:sz w:val="20"/>
    </w:rPr>
  </w:style>
  <w:style w:type="character" w:customStyle="1" w:styleId="WW8Num140z2">
    <w:name w:val="WW8Num140z2"/>
    <w:rPr>
      <w:rFonts w:ascii="Wingdings" w:hAnsi="Wingdings" w:cs="Wingdings" w:hint="default"/>
      <w:sz w:val="20"/>
    </w:rPr>
  </w:style>
  <w:style w:type="character" w:customStyle="1" w:styleId="WW8Num141z0">
    <w:name w:val="WW8Num141z0"/>
    <w:rPr>
      <w:rFonts w:ascii="Symbol" w:hAnsi="Symbol" w:cs="Symbol" w:hint="default"/>
    </w:rPr>
  </w:style>
  <w:style w:type="character" w:customStyle="1" w:styleId="WW8Num141z1">
    <w:name w:val="WW8Num141z1"/>
    <w:rPr>
      <w:rFonts w:ascii="Courier New" w:hAnsi="Courier New" w:cs="Courier New" w:hint="default"/>
    </w:rPr>
  </w:style>
  <w:style w:type="character" w:customStyle="1" w:styleId="WW8Num141z2">
    <w:name w:val="WW8Num141z2"/>
    <w:rPr>
      <w:rFonts w:ascii="Wingdings" w:hAnsi="Wingdings" w:cs="Wingdings" w:hint="default"/>
    </w:rPr>
  </w:style>
  <w:style w:type="character" w:customStyle="1" w:styleId="WW8Num142z0">
    <w:name w:val="WW8Num142z0"/>
    <w:rPr>
      <w:rFonts w:ascii="Symbol" w:hAnsi="Symbol" w:cs="Symbol" w:hint="default"/>
      <w:sz w:val="24"/>
      <w:szCs w:val="24"/>
      <w:lang w:val="da-DK"/>
    </w:rPr>
  </w:style>
  <w:style w:type="character" w:customStyle="1" w:styleId="WW8Num142z1">
    <w:name w:val="WW8Num142z1"/>
    <w:rPr>
      <w:rFonts w:ascii="Courier New" w:hAnsi="Courier New" w:cs="Courier New" w:hint="default"/>
    </w:rPr>
  </w:style>
  <w:style w:type="character" w:customStyle="1" w:styleId="WW8Num142z2">
    <w:name w:val="WW8Num142z2"/>
    <w:rPr>
      <w:rFonts w:ascii="Wingdings" w:hAnsi="Wingdings" w:cs="Wingdings" w:hint="default"/>
    </w:rPr>
  </w:style>
  <w:style w:type="character" w:customStyle="1" w:styleId="WW8Num143z0">
    <w:name w:val="WW8Num143z0"/>
    <w:rPr>
      <w:rFonts w:ascii="Symbol" w:hAnsi="Symbol" w:cs="Symbol" w:hint="default"/>
      <w:sz w:val="20"/>
    </w:rPr>
  </w:style>
  <w:style w:type="character" w:customStyle="1" w:styleId="WW8Num143z1">
    <w:name w:val="WW8Num143z1"/>
    <w:rPr>
      <w:rFonts w:ascii="Courier New" w:hAnsi="Courier New" w:cs="Courier New" w:hint="default"/>
      <w:sz w:val="20"/>
    </w:rPr>
  </w:style>
  <w:style w:type="character" w:customStyle="1" w:styleId="WW8Num143z2">
    <w:name w:val="WW8Num143z2"/>
    <w:rPr>
      <w:rFonts w:ascii="Wingdings" w:hAnsi="Wingdings" w:cs="Wingdings" w:hint="default"/>
      <w:sz w:val="20"/>
    </w:rPr>
  </w:style>
  <w:style w:type="character" w:customStyle="1" w:styleId="WW8Num144z0">
    <w:name w:val="WW8Num144z0"/>
  </w:style>
  <w:style w:type="character" w:customStyle="1" w:styleId="WW8Num144z1">
    <w:name w:val="WW8Num144z1"/>
  </w:style>
  <w:style w:type="character" w:customStyle="1" w:styleId="WW8Num144z2">
    <w:name w:val="WW8Num144z2"/>
  </w:style>
  <w:style w:type="character" w:customStyle="1" w:styleId="WW8Num144z3">
    <w:name w:val="WW8Num144z3"/>
  </w:style>
  <w:style w:type="character" w:customStyle="1" w:styleId="WW8Num144z4">
    <w:name w:val="WW8Num144z4"/>
  </w:style>
  <w:style w:type="character" w:customStyle="1" w:styleId="WW8Num144z5">
    <w:name w:val="WW8Num144z5"/>
  </w:style>
  <w:style w:type="character" w:customStyle="1" w:styleId="WW8Num144z6">
    <w:name w:val="WW8Num144z6"/>
  </w:style>
  <w:style w:type="character" w:customStyle="1" w:styleId="WW8Num144z7">
    <w:name w:val="WW8Num144z7"/>
  </w:style>
  <w:style w:type="character" w:customStyle="1" w:styleId="WW8Num144z8">
    <w:name w:val="WW8Num144z8"/>
  </w:style>
  <w:style w:type="character" w:customStyle="1" w:styleId="WW8Num145z0">
    <w:name w:val="WW8Num145z0"/>
    <w:rPr>
      <w:rFonts w:ascii="Symbol" w:hAnsi="Symbol" w:cs="Symbol" w:hint="default"/>
    </w:rPr>
  </w:style>
  <w:style w:type="character" w:customStyle="1" w:styleId="WW8Num145z1">
    <w:name w:val="WW8Num145z1"/>
    <w:rPr>
      <w:rFonts w:ascii="Courier New" w:hAnsi="Courier New" w:cs="Courier New" w:hint="default"/>
    </w:rPr>
  </w:style>
  <w:style w:type="character" w:customStyle="1" w:styleId="WW8Num145z2">
    <w:name w:val="WW8Num145z2"/>
    <w:rPr>
      <w:rFonts w:ascii="Wingdings" w:hAnsi="Wingdings" w:cs="Wingdings" w:hint="default"/>
    </w:rPr>
  </w:style>
  <w:style w:type="character" w:customStyle="1" w:styleId="WW8Num146z0">
    <w:name w:val="WW8Num146z0"/>
    <w:rPr>
      <w:rFonts w:ascii="Symbol" w:hAnsi="Symbol" w:cs="Symbol" w:hint="default"/>
      <w:sz w:val="20"/>
      <w:shd w:val="clear" w:color="auto" w:fill="FFFFFF"/>
    </w:rPr>
  </w:style>
  <w:style w:type="character" w:customStyle="1" w:styleId="WW8Num146z1">
    <w:name w:val="WW8Num146z1"/>
    <w:rPr>
      <w:rFonts w:ascii="Courier New" w:hAnsi="Courier New" w:cs="Courier New" w:hint="default"/>
      <w:sz w:val="20"/>
    </w:rPr>
  </w:style>
  <w:style w:type="character" w:customStyle="1" w:styleId="WW8Num146z2">
    <w:name w:val="WW8Num146z2"/>
    <w:rPr>
      <w:rFonts w:ascii="Wingdings" w:hAnsi="Wingdings" w:cs="Wingdings" w:hint="default"/>
      <w:sz w:val="20"/>
    </w:rPr>
  </w:style>
  <w:style w:type="character" w:customStyle="1" w:styleId="WW8Num147z0">
    <w:name w:val="WW8Num147z0"/>
  </w:style>
  <w:style w:type="character" w:customStyle="1" w:styleId="WW8Num147z1">
    <w:name w:val="WW8Num147z1"/>
  </w:style>
  <w:style w:type="character" w:customStyle="1" w:styleId="WW8Num147z2">
    <w:name w:val="WW8Num147z2"/>
  </w:style>
  <w:style w:type="character" w:customStyle="1" w:styleId="WW8Num147z3">
    <w:name w:val="WW8Num147z3"/>
  </w:style>
  <w:style w:type="character" w:customStyle="1" w:styleId="WW8Num147z4">
    <w:name w:val="WW8Num147z4"/>
  </w:style>
  <w:style w:type="character" w:customStyle="1" w:styleId="WW8Num147z5">
    <w:name w:val="WW8Num147z5"/>
  </w:style>
  <w:style w:type="character" w:customStyle="1" w:styleId="WW8Num147z6">
    <w:name w:val="WW8Num147z6"/>
  </w:style>
  <w:style w:type="character" w:customStyle="1" w:styleId="WW8Num147z7">
    <w:name w:val="WW8Num147z7"/>
  </w:style>
  <w:style w:type="character" w:customStyle="1" w:styleId="WW8Num147z8">
    <w:name w:val="WW8Num147z8"/>
  </w:style>
  <w:style w:type="character" w:customStyle="1" w:styleId="WW8Num148z0">
    <w:name w:val="WW8Num148z0"/>
    <w:rPr>
      <w:rFonts w:ascii="Courier New" w:hAnsi="Courier New" w:cs="Courier New" w:hint="default"/>
    </w:rPr>
  </w:style>
  <w:style w:type="character" w:customStyle="1" w:styleId="WW8Num148z2">
    <w:name w:val="WW8Num148z2"/>
    <w:rPr>
      <w:rFonts w:ascii="Wingdings" w:hAnsi="Wingdings" w:cs="Wingdings" w:hint="default"/>
    </w:rPr>
  </w:style>
  <w:style w:type="character" w:customStyle="1" w:styleId="WW8Num148z3">
    <w:name w:val="WW8Num148z3"/>
    <w:rPr>
      <w:rFonts w:ascii="Symbol" w:hAnsi="Symbol" w:cs="Symbol" w:hint="default"/>
    </w:rPr>
  </w:style>
  <w:style w:type="character" w:customStyle="1" w:styleId="WW8Num149z0">
    <w:name w:val="WW8Num149z0"/>
    <w:rPr>
      <w:rFonts w:ascii="Symbol" w:hAnsi="Symbol" w:cs="Symbol" w:hint="default"/>
      <w:sz w:val="20"/>
      <w:shd w:val="clear" w:color="auto" w:fill="FFFFFF"/>
    </w:rPr>
  </w:style>
  <w:style w:type="character" w:customStyle="1" w:styleId="WW8Num149z1">
    <w:name w:val="WW8Num149z1"/>
    <w:rPr>
      <w:rFonts w:ascii="Courier New" w:hAnsi="Courier New" w:cs="Courier New" w:hint="default"/>
      <w:sz w:val="20"/>
    </w:rPr>
  </w:style>
  <w:style w:type="character" w:customStyle="1" w:styleId="WW8Num149z2">
    <w:name w:val="WW8Num149z2"/>
    <w:rPr>
      <w:rFonts w:ascii="Wingdings" w:hAnsi="Wingdings" w:cs="Wingdings" w:hint="default"/>
      <w:sz w:val="20"/>
    </w:rPr>
  </w:style>
  <w:style w:type="character" w:customStyle="1" w:styleId="WW8Num150z0">
    <w:name w:val="WW8Num150z0"/>
    <w:rPr>
      <w:rFonts w:ascii="Symbol" w:hAnsi="Symbol" w:cs="Symbol" w:hint="default"/>
      <w:sz w:val="20"/>
    </w:rPr>
  </w:style>
  <w:style w:type="character" w:customStyle="1" w:styleId="WW8Num150z1">
    <w:name w:val="WW8Num150z1"/>
    <w:rPr>
      <w:rFonts w:ascii="Courier New" w:hAnsi="Courier New" w:cs="Courier New" w:hint="default"/>
      <w:sz w:val="20"/>
    </w:rPr>
  </w:style>
  <w:style w:type="character" w:customStyle="1" w:styleId="WW8Num150z2">
    <w:name w:val="WW8Num150z2"/>
    <w:rPr>
      <w:rFonts w:ascii="Wingdings" w:hAnsi="Wingdings" w:cs="Wingdings" w:hint="default"/>
      <w:sz w:val="20"/>
    </w:rPr>
  </w:style>
  <w:style w:type="character" w:customStyle="1" w:styleId="WW8Num151z0">
    <w:name w:val="WW8Num151z0"/>
    <w:rPr>
      <w:rFonts w:ascii="Symbol" w:hAnsi="Symbol" w:cs="Symbol" w:hint="default"/>
    </w:rPr>
  </w:style>
  <w:style w:type="character" w:customStyle="1" w:styleId="WW8Num151z1">
    <w:name w:val="WW8Num151z1"/>
    <w:rPr>
      <w:rFonts w:ascii="Courier New" w:hAnsi="Courier New" w:cs="Courier New" w:hint="default"/>
    </w:rPr>
  </w:style>
  <w:style w:type="character" w:customStyle="1" w:styleId="WW8Num151z2">
    <w:name w:val="WW8Num151z2"/>
    <w:rPr>
      <w:rFonts w:ascii="Wingdings" w:hAnsi="Wingdings" w:cs="Wingdings" w:hint="default"/>
    </w:rPr>
  </w:style>
  <w:style w:type="character" w:customStyle="1" w:styleId="WW8Num152z0">
    <w:name w:val="WW8Num152z0"/>
    <w:rPr>
      <w:rFonts w:ascii="Symbol" w:hAnsi="Symbol" w:cs="Symbol" w:hint="default"/>
      <w:sz w:val="20"/>
    </w:rPr>
  </w:style>
  <w:style w:type="character" w:customStyle="1" w:styleId="WW8Num152z1">
    <w:name w:val="WW8Num152z1"/>
    <w:rPr>
      <w:rFonts w:ascii="Courier New" w:hAnsi="Courier New" w:cs="Courier New" w:hint="default"/>
      <w:sz w:val="20"/>
    </w:rPr>
  </w:style>
  <w:style w:type="character" w:customStyle="1" w:styleId="WW8Num152z2">
    <w:name w:val="WW8Num152z2"/>
    <w:rPr>
      <w:rFonts w:ascii="Wingdings" w:hAnsi="Wingdings" w:cs="Wingdings" w:hint="default"/>
      <w:sz w:val="20"/>
    </w:rPr>
  </w:style>
  <w:style w:type="character" w:customStyle="1" w:styleId="WW8Num153z0">
    <w:name w:val="WW8Num153z0"/>
    <w:rPr>
      <w:rFonts w:ascii="Symbol" w:hAnsi="Symbol" w:cs="Symbol" w:hint="default"/>
      <w:sz w:val="20"/>
    </w:rPr>
  </w:style>
  <w:style w:type="character" w:customStyle="1" w:styleId="WW8Num153z1">
    <w:name w:val="WW8Num153z1"/>
    <w:rPr>
      <w:rFonts w:ascii="Courier New" w:hAnsi="Courier New" w:cs="Courier New" w:hint="default"/>
      <w:sz w:val="20"/>
    </w:rPr>
  </w:style>
  <w:style w:type="character" w:customStyle="1" w:styleId="WW8Num153z2">
    <w:name w:val="WW8Num153z2"/>
    <w:rPr>
      <w:rFonts w:ascii="Wingdings" w:hAnsi="Wingdings" w:cs="Wingdings" w:hint="default"/>
      <w:sz w:val="20"/>
    </w:rPr>
  </w:style>
  <w:style w:type="character" w:customStyle="1" w:styleId="WW8Num154z0">
    <w:name w:val="WW8Num154z0"/>
    <w:rPr>
      <w:rFonts w:ascii="Symbol" w:hAnsi="Symbol" w:cs="Symbol" w:hint="default"/>
    </w:rPr>
  </w:style>
  <w:style w:type="character" w:customStyle="1" w:styleId="WW8Num154z1">
    <w:name w:val="WW8Num154z1"/>
    <w:rPr>
      <w:rFonts w:ascii="Courier New" w:hAnsi="Courier New" w:cs="Courier New" w:hint="default"/>
    </w:rPr>
  </w:style>
  <w:style w:type="character" w:customStyle="1" w:styleId="WW8Num154z2">
    <w:name w:val="WW8Num154z2"/>
    <w:rPr>
      <w:rFonts w:ascii="Wingdings" w:hAnsi="Wingdings" w:cs="Wingdings" w:hint="default"/>
    </w:rPr>
  </w:style>
  <w:style w:type="character" w:customStyle="1" w:styleId="WW8Num155z0">
    <w:name w:val="WW8Num155z0"/>
    <w:rPr>
      <w:rFonts w:ascii="Symbol" w:hAnsi="Symbol" w:cs="Symbol" w:hint="default"/>
      <w:sz w:val="20"/>
    </w:rPr>
  </w:style>
  <w:style w:type="character" w:customStyle="1" w:styleId="WW8Num155z1">
    <w:name w:val="WW8Num155z1"/>
    <w:rPr>
      <w:rFonts w:ascii="Courier New" w:hAnsi="Courier New" w:cs="Courier New" w:hint="default"/>
      <w:sz w:val="20"/>
    </w:rPr>
  </w:style>
  <w:style w:type="character" w:customStyle="1" w:styleId="WW8Num155z2">
    <w:name w:val="WW8Num155z2"/>
    <w:rPr>
      <w:rFonts w:ascii="Wingdings" w:hAnsi="Wingdings" w:cs="Wingdings" w:hint="default"/>
      <w:sz w:val="20"/>
    </w:rPr>
  </w:style>
  <w:style w:type="character" w:customStyle="1" w:styleId="WW8Num156z0">
    <w:name w:val="WW8Num156z0"/>
    <w:rPr>
      <w:rFonts w:ascii="Symbol" w:hAnsi="Symbol" w:cs="Symbol" w:hint="default"/>
      <w:sz w:val="20"/>
    </w:rPr>
  </w:style>
  <w:style w:type="character" w:customStyle="1" w:styleId="WW8Num156z1">
    <w:name w:val="WW8Num156z1"/>
    <w:rPr>
      <w:rFonts w:ascii="Courier New" w:hAnsi="Courier New" w:cs="Courier New" w:hint="default"/>
      <w:sz w:val="20"/>
    </w:rPr>
  </w:style>
  <w:style w:type="character" w:customStyle="1" w:styleId="WW8Num156z2">
    <w:name w:val="WW8Num156z2"/>
    <w:rPr>
      <w:rFonts w:ascii="Wingdings" w:hAnsi="Wingdings" w:cs="Wingdings" w:hint="default"/>
      <w:sz w:val="20"/>
    </w:rPr>
  </w:style>
  <w:style w:type="character" w:customStyle="1" w:styleId="WW8Num157z0">
    <w:name w:val="WW8Num157z0"/>
    <w:rPr>
      <w:rFonts w:ascii="Symbol" w:hAnsi="Symbol" w:cs="Symbol" w:hint="default"/>
    </w:rPr>
  </w:style>
  <w:style w:type="character" w:customStyle="1" w:styleId="WW8Num157z1">
    <w:name w:val="WW8Num157z1"/>
    <w:rPr>
      <w:rFonts w:ascii="Courier New" w:hAnsi="Courier New" w:cs="Courier New" w:hint="default"/>
    </w:rPr>
  </w:style>
  <w:style w:type="character" w:customStyle="1" w:styleId="WW8Num157z2">
    <w:name w:val="WW8Num157z2"/>
    <w:rPr>
      <w:rFonts w:ascii="Wingdings" w:hAnsi="Wingdings" w:cs="Wingdings" w:hint="default"/>
    </w:rPr>
  </w:style>
  <w:style w:type="character" w:customStyle="1" w:styleId="WW8Num158z0">
    <w:name w:val="WW8Num158z0"/>
    <w:rPr>
      <w:rFonts w:ascii="Symbol" w:hAnsi="Symbol" w:cs="Symbol" w:hint="default"/>
    </w:rPr>
  </w:style>
  <w:style w:type="character" w:customStyle="1" w:styleId="WW8Num158z1">
    <w:name w:val="WW8Num158z1"/>
    <w:rPr>
      <w:rFonts w:ascii="Courier New" w:hAnsi="Courier New" w:cs="Courier New" w:hint="default"/>
      <w:lang w:val="da-DK"/>
    </w:rPr>
  </w:style>
  <w:style w:type="character" w:customStyle="1" w:styleId="WW8Num158z2">
    <w:name w:val="WW8Num158z2"/>
    <w:rPr>
      <w:rFonts w:ascii="Wingdings" w:hAnsi="Wingdings" w:cs="Wingdings" w:hint="default"/>
    </w:rPr>
  </w:style>
  <w:style w:type="character" w:customStyle="1" w:styleId="WW8Num158z4">
    <w:name w:val="WW8Num158z4"/>
    <w:rPr>
      <w:rFonts w:ascii="Courier New" w:hAnsi="Courier New" w:cs="Courier New" w:hint="default"/>
    </w:rPr>
  </w:style>
  <w:style w:type="character" w:customStyle="1" w:styleId="WW8Num159z0">
    <w:name w:val="WW8Num159z0"/>
    <w:rPr>
      <w:rFonts w:ascii="Wingdings" w:hAnsi="Wingdings" w:cs="Wingdings" w:hint="default"/>
      <w:sz w:val="14"/>
    </w:rPr>
  </w:style>
  <w:style w:type="character" w:customStyle="1" w:styleId="WW8Num159z1">
    <w:name w:val="WW8Num159z1"/>
  </w:style>
  <w:style w:type="character" w:customStyle="1" w:styleId="WW8Num159z2">
    <w:name w:val="WW8Num159z2"/>
  </w:style>
  <w:style w:type="character" w:customStyle="1" w:styleId="WW8Num159z3">
    <w:name w:val="WW8Num159z3"/>
  </w:style>
  <w:style w:type="character" w:customStyle="1" w:styleId="WW8Num159z4">
    <w:name w:val="WW8Num159z4"/>
  </w:style>
  <w:style w:type="character" w:customStyle="1" w:styleId="WW8Num159z5">
    <w:name w:val="WW8Num159z5"/>
  </w:style>
  <w:style w:type="character" w:customStyle="1" w:styleId="WW8Num159z6">
    <w:name w:val="WW8Num159z6"/>
  </w:style>
  <w:style w:type="character" w:customStyle="1" w:styleId="WW8Num159z7">
    <w:name w:val="WW8Num159z7"/>
  </w:style>
  <w:style w:type="character" w:customStyle="1" w:styleId="WW8Num159z8">
    <w:name w:val="WW8Num159z8"/>
  </w:style>
  <w:style w:type="character" w:customStyle="1" w:styleId="WW8Num160z0">
    <w:name w:val="WW8Num160z0"/>
    <w:rPr>
      <w:rFonts w:ascii="Symbol" w:hAnsi="Symbol" w:cs="Symbol" w:hint="default"/>
      <w:sz w:val="20"/>
    </w:rPr>
  </w:style>
  <w:style w:type="character" w:customStyle="1" w:styleId="WW8Num160z1">
    <w:name w:val="WW8Num160z1"/>
    <w:rPr>
      <w:rFonts w:ascii="Courier New" w:hAnsi="Courier New" w:cs="Courier New" w:hint="default"/>
      <w:sz w:val="20"/>
      <w:shd w:val="clear" w:color="auto" w:fill="FFFFFF"/>
    </w:rPr>
  </w:style>
  <w:style w:type="character" w:customStyle="1" w:styleId="WW8Num160z2">
    <w:name w:val="WW8Num160z2"/>
    <w:rPr>
      <w:rFonts w:ascii="Wingdings" w:hAnsi="Wingdings" w:cs="Wingdings" w:hint="default"/>
      <w:sz w:val="20"/>
    </w:rPr>
  </w:style>
  <w:style w:type="character" w:customStyle="1" w:styleId="WW8Num161z0">
    <w:name w:val="WW8Num161z0"/>
    <w:rPr>
      <w:rFonts w:ascii="Symbol" w:hAnsi="Symbol" w:cs="Symbol" w:hint="default"/>
    </w:rPr>
  </w:style>
  <w:style w:type="character" w:customStyle="1" w:styleId="WW8Num161z1">
    <w:name w:val="WW8Num161z1"/>
    <w:rPr>
      <w:rFonts w:ascii="Courier New" w:hAnsi="Courier New" w:cs="Courier New" w:hint="default"/>
    </w:rPr>
  </w:style>
  <w:style w:type="character" w:customStyle="1" w:styleId="WW8Num161z5">
    <w:name w:val="WW8Num161z5"/>
    <w:rPr>
      <w:rFonts w:ascii="Wingdings" w:hAnsi="Wingdings" w:cs="Wingdings" w:hint="default"/>
    </w:rPr>
  </w:style>
  <w:style w:type="character" w:customStyle="1" w:styleId="WW8Num162z0">
    <w:name w:val="WW8Num162z0"/>
    <w:rPr>
      <w:rFonts w:ascii="Courier New" w:hAnsi="Courier New" w:cs="Courier New" w:hint="default"/>
    </w:rPr>
  </w:style>
  <w:style w:type="character" w:customStyle="1" w:styleId="WW8Num162z1">
    <w:name w:val="WW8Num162z1"/>
    <w:rPr>
      <w:rFonts w:ascii="Symbol" w:hAnsi="Symbol" w:cs="Symbol" w:hint="default"/>
    </w:rPr>
  </w:style>
  <w:style w:type="character" w:customStyle="1" w:styleId="WW8Num162z2">
    <w:name w:val="WW8Num162z2"/>
    <w:rPr>
      <w:rFonts w:ascii="Wingdings" w:hAnsi="Wingdings" w:cs="Wingdings" w:hint="default"/>
    </w:rPr>
  </w:style>
  <w:style w:type="character" w:customStyle="1" w:styleId="WW8Num163z0">
    <w:name w:val="WW8Num163z0"/>
    <w:rPr>
      <w:rFonts w:ascii="Symbol" w:hAnsi="Symbol" w:cs="Symbol" w:hint="default"/>
      <w:sz w:val="20"/>
    </w:rPr>
  </w:style>
  <w:style w:type="character" w:customStyle="1" w:styleId="WW8Num163z1">
    <w:name w:val="WW8Num163z1"/>
    <w:rPr>
      <w:rFonts w:ascii="Courier New" w:hAnsi="Courier New" w:cs="Courier New" w:hint="default"/>
      <w:sz w:val="20"/>
    </w:rPr>
  </w:style>
  <w:style w:type="character" w:customStyle="1" w:styleId="WW8Num163z2">
    <w:name w:val="WW8Num163z2"/>
    <w:rPr>
      <w:rFonts w:ascii="Wingdings" w:hAnsi="Wingdings" w:cs="Wingdings" w:hint="default"/>
      <w:sz w:val="20"/>
    </w:rPr>
  </w:style>
  <w:style w:type="character" w:customStyle="1" w:styleId="WW8Num164z0">
    <w:name w:val="WW8Num164z0"/>
    <w:rPr>
      <w:rFonts w:ascii="Symbol" w:hAnsi="Symbol" w:cs="Symbol" w:hint="default"/>
      <w:sz w:val="20"/>
    </w:rPr>
  </w:style>
  <w:style w:type="character" w:customStyle="1" w:styleId="WW8Num164z1">
    <w:name w:val="WW8Num164z1"/>
    <w:rPr>
      <w:rFonts w:ascii="Courier New" w:hAnsi="Courier New" w:cs="Courier New" w:hint="default"/>
      <w:sz w:val="20"/>
    </w:rPr>
  </w:style>
  <w:style w:type="character" w:customStyle="1" w:styleId="WW8Num164z2">
    <w:name w:val="WW8Num164z2"/>
    <w:rPr>
      <w:rFonts w:ascii="Wingdings" w:hAnsi="Wingdings" w:cs="Wingdings" w:hint="default"/>
      <w:sz w:val="20"/>
    </w:rPr>
  </w:style>
  <w:style w:type="character" w:customStyle="1" w:styleId="WW8Num165z0">
    <w:name w:val="WW8Num165z0"/>
    <w:rPr>
      <w:rFonts w:ascii="Symbol" w:hAnsi="Symbol" w:cs="Symbol" w:hint="default"/>
      <w:sz w:val="20"/>
    </w:rPr>
  </w:style>
  <w:style w:type="character" w:customStyle="1" w:styleId="WW8Num165z1">
    <w:name w:val="WW8Num165z1"/>
    <w:rPr>
      <w:rFonts w:ascii="Courier New" w:hAnsi="Courier New" w:cs="Courier New" w:hint="default"/>
      <w:sz w:val="20"/>
    </w:rPr>
  </w:style>
  <w:style w:type="character" w:customStyle="1" w:styleId="WW8Num165z2">
    <w:name w:val="WW8Num165z2"/>
    <w:rPr>
      <w:rFonts w:ascii="Wingdings" w:hAnsi="Wingdings" w:cs="Wingdings" w:hint="default"/>
      <w:sz w:val="20"/>
    </w:rPr>
  </w:style>
  <w:style w:type="character" w:customStyle="1" w:styleId="WW8Num166z0">
    <w:name w:val="WW8Num166z0"/>
    <w:rPr>
      <w:rFonts w:ascii="Symbol" w:hAnsi="Symbol" w:cs="Symbol" w:hint="default"/>
      <w:sz w:val="20"/>
    </w:rPr>
  </w:style>
  <w:style w:type="character" w:customStyle="1" w:styleId="WW8Num166z1">
    <w:name w:val="WW8Num166z1"/>
    <w:rPr>
      <w:rFonts w:ascii="Courier New" w:hAnsi="Courier New" w:cs="Courier New" w:hint="default"/>
      <w:sz w:val="20"/>
      <w:shd w:val="clear" w:color="auto" w:fill="FFFFFF"/>
    </w:rPr>
  </w:style>
  <w:style w:type="character" w:customStyle="1" w:styleId="WW8Num166z2">
    <w:name w:val="WW8Num166z2"/>
    <w:rPr>
      <w:rFonts w:ascii="Wingdings" w:hAnsi="Wingdings" w:cs="Wingdings" w:hint="default"/>
      <w:sz w:val="20"/>
    </w:rPr>
  </w:style>
  <w:style w:type="character" w:customStyle="1" w:styleId="WW8Num167z0">
    <w:name w:val="WW8Num167z0"/>
    <w:rPr>
      <w:rFonts w:ascii="Symbol" w:hAnsi="Symbol" w:cs="Symbol" w:hint="default"/>
      <w:sz w:val="20"/>
    </w:rPr>
  </w:style>
  <w:style w:type="character" w:customStyle="1" w:styleId="WW8Num167z1">
    <w:name w:val="WW8Num167z1"/>
    <w:rPr>
      <w:rFonts w:ascii="Courier New" w:hAnsi="Courier New" w:cs="Courier New" w:hint="default"/>
      <w:sz w:val="20"/>
    </w:rPr>
  </w:style>
  <w:style w:type="character" w:customStyle="1" w:styleId="WW8Num167z2">
    <w:name w:val="WW8Num167z2"/>
    <w:rPr>
      <w:rFonts w:ascii="Wingdings" w:hAnsi="Wingdings" w:cs="Wingdings" w:hint="default"/>
      <w:sz w:val="20"/>
    </w:rPr>
  </w:style>
  <w:style w:type="character" w:customStyle="1" w:styleId="WW8Num168z0">
    <w:name w:val="WW8Num168z0"/>
    <w:rPr>
      <w:rFonts w:ascii="Symbol" w:hAnsi="Symbol" w:cs="Symbol" w:hint="default"/>
    </w:rPr>
  </w:style>
  <w:style w:type="character" w:customStyle="1" w:styleId="WW8Num168z1">
    <w:name w:val="WW8Num168z1"/>
    <w:rPr>
      <w:rFonts w:ascii="Courier New" w:hAnsi="Courier New" w:cs="Courier New" w:hint="default"/>
    </w:rPr>
  </w:style>
  <w:style w:type="character" w:customStyle="1" w:styleId="WW8Num168z2">
    <w:name w:val="WW8Num168z2"/>
    <w:rPr>
      <w:rFonts w:ascii="Wingdings" w:hAnsi="Wingdings" w:cs="Wingdings" w:hint="default"/>
    </w:rPr>
  </w:style>
  <w:style w:type="character" w:customStyle="1" w:styleId="WW8Num169z0">
    <w:name w:val="WW8Num169z0"/>
    <w:rPr>
      <w:rFonts w:ascii="Courier New" w:hAnsi="Courier New" w:cs="Courier New" w:hint="default"/>
      <w:b w:val="0"/>
      <w:bCs w:val="0"/>
      <w:i w:val="0"/>
      <w:iCs w:val="0"/>
      <w:sz w:val="18"/>
      <w:szCs w:val="18"/>
    </w:rPr>
  </w:style>
  <w:style w:type="character" w:customStyle="1" w:styleId="WW8Num169z1">
    <w:name w:val="WW8Num169z1"/>
    <w:rPr>
      <w:rFonts w:ascii="Wingdings 2" w:hAnsi="Wingdings 2" w:cs="StarSymbol"/>
      <w:b w:val="0"/>
      <w:bCs w:val="0"/>
      <w:i w:val="0"/>
      <w:iCs w:val="0"/>
      <w:sz w:val="18"/>
      <w:szCs w:val="18"/>
    </w:rPr>
  </w:style>
  <w:style w:type="character" w:customStyle="1" w:styleId="WW8Num169z2">
    <w:name w:val="WW8Num169z2"/>
    <w:rPr>
      <w:rFonts w:ascii="StarSymbol" w:hAnsi="StarSymbol" w:cs="StarSymbol"/>
      <w:b w:val="0"/>
      <w:bCs w:val="0"/>
      <w:i w:val="0"/>
      <w:iCs w:val="0"/>
      <w:sz w:val="18"/>
      <w:szCs w:val="18"/>
    </w:rPr>
  </w:style>
  <w:style w:type="character" w:customStyle="1" w:styleId="WW8Num169z3">
    <w:name w:val="WW8Num169z3"/>
    <w:rPr>
      <w:rFonts w:ascii="Wingdings" w:hAnsi="Wingdings" w:cs="StarSymbol"/>
      <w:b w:val="0"/>
      <w:bCs w:val="0"/>
      <w:i w:val="0"/>
      <w:iCs w:val="0"/>
      <w:sz w:val="18"/>
      <w:szCs w:val="18"/>
    </w:rPr>
  </w:style>
  <w:style w:type="character" w:customStyle="1" w:styleId="WW8Num170z0">
    <w:name w:val="WW8Num170z0"/>
    <w:rPr>
      <w:rFonts w:ascii="Courier New" w:hAnsi="Courier New" w:cs="Courier New" w:hint="default"/>
    </w:rPr>
  </w:style>
  <w:style w:type="character" w:customStyle="1" w:styleId="WW8Num170z1">
    <w:name w:val="WW8Num170z1"/>
    <w:rPr>
      <w:rFonts w:ascii="Symbol" w:hAnsi="Symbol" w:cs="Symbol" w:hint="default"/>
    </w:rPr>
  </w:style>
  <w:style w:type="character" w:customStyle="1" w:styleId="WW8Num170z2">
    <w:name w:val="WW8Num170z2"/>
    <w:rPr>
      <w:rFonts w:ascii="Wingdings" w:hAnsi="Wingdings" w:cs="Wingdings" w:hint="default"/>
    </w:rPr>
  </w:style>
  <w:style w:type="character" w:customStyle="1" w:styleId="WW8Num171z0">
    <w:name w:val="WW8Num171z0"/>
    <w:rPr>
      <w:rFonts w:ascii="Symbol" w:hAnsi="Symbol" w:cs="Symbol" w:hint="default"/>
      <w:sz w:val="20"/>
    </w:rPr>
  </w:style>
  <w:style w:type="character" w:customStyle="1" w:styleId="WW8Num171z1">
    <w:name w:val="WW8Num171z1"/>
    <w:rPr>
      <w:rFonts w:ascii="Courier New" w:hAnsi="Courier New" w:cs="Courier New" w:hint="default"/>
      <w:sz w:val="20"/>
    </w:rPr>
  </w:style>
  <w:style w:type="character" w:customStyle="1" w:styleId="WW8Num171z2">
    <w:name w:val="WW8Num171z2"/>
    <w:rPr>
      <w:rFonts w:ascii="Wingdings" w:hAnsi="Wingdings" w:cs="Wingdings" w:hint="default"/>
      <w:sz w:val="20"/>
    </w:rPr>
  </w:style>
  <w:style w:type="character" w:customStyle="1" w:styleId="WW8Num172z0">
    <w:name w:val="WW8Num172z0"/>
    <w:rPr>
      <w:rFonts w:ascii="Symbol" w:hAnsi="Symbol" w:cs="Symbol" w:hint="default"/>
      <w:sz w:val="20"/>
    </w:rPr>
  </w:style>
  <w:style w:type="character" w:customStyle="1" w:styleId="WW8Num172z1">
    <w:name w:val="WW8Num172z1"/>
    <w:rPr>
      <w:rFonts w:ascii="Courier New" w:hAnsi="Courier New" w:cs="Courier New" w:hint="default"/>
      <w:sz w:val="20"/>
    </w:rPr>
  </w:style>
  <w:style w:type="character" w:customStyle="1" w:styleId="WW8Num172z2">
    <w:name w:val="WW8Num172z2"/>
    <w:rPr>
      <w:rFonts w:ascii="Wingdings" w:hAnsi="Wingdings" w:cs="Wingdings" w:hint="default"/>
      <w:sz w:val="20"/>
    </w:rPr>
  </w:style>
  <w:style w:type="character" w:customStyle="1" w:styleId="WW8Num173z0">
    <w:name w:val="WW8Num173z0"/>
    <w:rPr>
      <w:rFonts w:ascii="Symbol" w:hAnsi="Symbol" w:cs="Symbol" w:hint="default"/>
      <w:sz w:val="20"/>
      <w:shd w:val="clear" w:color="auto" w:fill="FFFFFF"/>
    </w:rPr>
  </w:style>
  <w:style w:type="character" w:customStyle="1" w:styleId="WW8Num173z1">
    <w:name w:val="WW8Num173z1"/>
    <w:rPr>
      <w:rFonts w:ascii="Courier New" w:hAnsi="Courier New" w:cs="Courier New" w:hint="default"/>
      <w:sz w:val="20"/>
    </w:rPr>
  </w:style>
  <w:style w:type="character" w:customStyle="1" w:styleId="WW8Num173z2">
    <w:name w:val="WW8Num173z2"/>
    <w:rPr>
      <w:rFonts w:ascii="Wingdings" w:hAnsi="Wingdings" w:cs="Wingdings" w:hint="default"/>
      <w:sz w:val="20"/>
    </w:rPr>
  </w:style>
  <w:style w:type="character" w:customStyle="1" w:styleId="WW8Num174z0">
    <w:name w:val="WW8Num174z0"/>
    <w:rPr>
      <w:rFonts w:ascii="Symbol" w:hAnsi="Symbol" w:cs="Symbol" w:hint="default"/>
      <w:sz w:val="20"/>
    </w:rPr>
  </w:style>
  <w:style w:type="character" w:customStyle="1" w:styleId="WW8Num174z1">
    <w:name w:val="WW8Num174z1"/>
    <w:rPr>
      <w:rFonts w:ascii="Courier New" w:hAnsi="Courier New" w:cs="Courier New" w:hint="default"/>
      <w:sz w:val="20"/>
    </w:rPr>
  </w:style>
  <w:style w:type="character" w:customStyle="1" w:styleId="WW8Num174z2">
    <w:name w:val="WW8Num174z2"/>
    <w:rPr>
      <w:rFonts w:ascii="Wingdings" w:hAnsi="Wingdings" w:cs="Wingdings" w:hint="default"/>
      <w:sz w:val="20"/>
      <w:shd w:val="clear" w:color="auto" w:fill="FFFFFF"/>
    </w:rPr>
  </w:style>
  <w:style w:type="character" w:customStyle="1" w:styleId="WW8Num175z0">
    <w:name w:val="WW8Num175z0"/>
    <w:rPr>
      <w:rFonts w:ascii="Symbol" w:hAnsi="Symbol" w:cs="Symbol" w:hint="default"/>
      <w:sz w:val="20"/>
    </w:rPr>
  </w:style>
  <w:style w:type="character" w:customStyle="1" w:styleId="WW8Num175z1">
    <w:name w:val="WW8Num175z1"/>
    <w:rPr>
      <w:rFonts w:ascii="Courier New" w:hAnsi="Courier New" w:cs="Courier New" w:hint="default"/>
      <w:sz w:val="20"/>
    </w:rPr>
  </w:style>
  <w:style w:type="character" w:customStyle="1" w:styleId="WW8Num175z2">
    <w:name w:val="WW8Num175z2"/>
    <w:rPr>
      <w:rFonts w:ascii="Wingdings" w:hAnsi="Wingdings" w:cs="Wingdings" w:hint="default"/>
      <w:sz w:val="20"/>
    </w:rPr>
  </w:style>
  <w:style w:type="character" w:customStyle="1" w:styleId="WW8Num176z0">
    <w:name w:val="WW8Num176z0"/>
  </w:style>
  <w:style w:type="character" w:customStyle="1" w:styleId="WW8Num176z1">
    <w:name w:val="WW8Num176z1"/>
  </w:style>
  <w:style w:type="character" w:customStyle="1" w:styleId="WW8Num176z2">
    <w:name w:val="WW8Num176z2"/>
  </w:style>
  <w:style w:type="character" w:customStyle="1" w:styleId="WW8Num176z3">
    <w:name w:val="WW8Num176z3"/>
  </w:style>
  <w:style w:type="character" w:customStyle="1" w:styleId="WW8Num176z4">
    <w:name w:val="WW8Num176z4"/>
  </w:style>
  <w:style w:type="character" w:customStyle="1" w:styleId="WW8Num176z5">
    <w:name w:val="WW8Num176z5"/>
  </w:style>
  <w:style w:type="character" w:customStyle="1" w:styleId="WW8Num176z6">
    <w:name w:val="WW8Num176z6"/>
  </w:style>
  <w:style w:type="character" w:customStyle="1" w:styleId="WW8Num176z7">
    <w:name w:val="WW8Num176z7"/>
  </w:style>
  <w:style w:type="character" w:customStyle="1" w:styleId="WW8Num176z8">
    <w:name w:val="WW8Num176z8"/>
  </w:style>
  <w:style w:type="character" w:customStyle="1" w:styleId="WW8Num177z0">
    <w:name w:val="WW8Num177z0"/>
    <w:rPr>
      <w:rFonts w:ascii="Symbol" w:hAnsi="Symbol" w:cs="Symbol" w:hint="default"/>
      <w:sz w:val="20"/>
      <w:shd w:val="clear" w:color="auto" w:fill="FFFFFF"/>
    </w:rPr>
  </w:style>
  <w:style w:type="character" w:customStyle="1" w:styleId="WW8Num177z1">
    <w:name w:val="WW8Num177z1"/>
    <w:rPr>
      <w:rFonts w:ascii="Courier New" w:hAnsi="Courier New" w:cs="Courier New" w:hint="default"/>
      <w:sz w:val="20"/>
    </w:rPr>
  </w:style>
  <w:style w:type="character" w:customStyle="1" w:styleId="WW8Num177z2">
    <w:name w:val="WW8Num177z2"/>
    <w:rPr>
      <w:rFonts w:ascii="Wingdings" w:hAnsi="Wingdings" w:cs="Wingdings" w:hint="default"/>
      <w:sz w:val="20"/>
    </w:rPr>
  </w:style>
  <w:style w:type="character" w:customStyle="1" w:styleId="WW8Num178z0">
    <w:name w:val="WW8Num178z0"/>
    <w:rPr>
      <w:rFonts w:ascii="Symbol" w:hAnsi="Symbol" w:cs="Symbol" w:hint="default"/>
    </w:rPr>
  </w:style>
  <w:style w:type="character" w:customStyle="1" w:styleId="WW8Num178z1">
    <w:name w:val="WW8Num178z1"/>
    <w:rPr>
      <w:rFonts w:ascii="Courier New" w:hAnsi="Courier New" w:cs="Courier New" w:hint="default"/>
    </w:rPr>
  </w:style>
  <w:style w:type="character" w:customStyle="1" w:styleId="WW8Num178z2">
    <w:name w:val="WW8Num178z2"/>
    <w:rPr>
      <w:rFonts w:ascii="Wingdings" w:hAnsi="Wingdings" w:cs="Wingdings" w:hint="default"/>
    </w:rPr>
  </w:style>
  <w:style w:type="character" w:customStyle="1" w:styleId="WW8Num179z0">
    <w:name w:val="WW8Num179z0"/>
    <w:rPr>
      <w:rFonts w:ascii="Symbol" w:hAnsi="Symbol" w:cs="Symbol" w:hint="default"/>
      <w:sz w:val="20"/>
      <w:shd w:val="clear" w:color="auto" w:fill="FFFFFF"/>
    </w:rPr>
  </w:style>
  <w:style w:type="character" w:customStyle="1" w:styleId="WW8Num179z1">
    <w:name w:val="WW8Num179z1"/>
    <w:rPr>
      <w:rFonts w:ascii="Courier New" w:hAnsi="Courier New" w:cs="Courier New" w:hint="default"/>
      <w:sz w:val="20"/>
      <w:shd w:val="clear" w:color="auto" w:fill="FFFFFF"/>
    </w:rPr>
  </w:style>
  <w:style w:type="character" w:customStyle="1" w:styleId="WW8Num179z2">
    <w:name w:val="WW8Num179z2"/>
    <w:rPr>
      <w:rFonts w:ascii="Wingdings" w:hAnsi="Wingdings" w:cs="Wingdings" w:hint="default"/>
      <w:sz w:val="20"/>
    </w:rPr>
  </w:style>
  <w:style w:type="character" w:customStyle="1" w:styleId="WW8Num180z0">
    <w:name w:val="WW8Num180z0"/>
    <w:rPr>
      <w:rFonts w:ascii="Symbol" w:hAnsi="Symbol" w:cs="Symbol" w:hint="default"/>
      <w:sz w:val="20"/>
      <w:shd w:val="clear" w:color="auto" w:fill="FFFFFF"/>
    </w:rPr>
  </w:style>
  <w:style w:type="character" w:customStyle="1" w:styleId="WW8Num180z1">
    <w:name w:val="WW8Num180z1"/>
    <w:rPr>
      <w:rFonts w:ascii="Courier New" w:hAnsi="Courier New" w:cs="Courier New" w:hint="default"/>
      <w:sz w:val="20"/>
    </w:rPr>
  </w:style>
  <w:style w:type="character" w:customStyle="1" w:styleId="WW8Num180z2">
    <w:name w:val="WW8Num180z2"/>
    <w:rPr>
      <w:rFonts w:ascii="Wingdings" w:hAnsi="Wingdings" w:cs="Wingdings" w:hint="default"/>
      <w:sz w:val="20"/>
    </w:rPr>
  </w:style>
  <w:style w:type="character" w:customStyle="1" w:styleId="WW8Num181z0">
    <w:name w:val="WW8Num181z0"/>
    <w:rPr>
      <w:rFonts w:ascii="Symbol" w:hAnsi="Symbol" w:cs="Symbol" w:hint="default"/>
      <w:sz w:val="20"/>
    </w:rPr>
  </w:style>
  <w:style w:type="character" w:customStyle="1" w:styleId="WW8Num181z1">
    <w:name w:val="WW8Num181z1"/>
    <w:rPr>
      <w:rFonts w:ascii="Courier New" w:hAnsi="Courier New" w:cs="Courier New" w:hint="default"/>
      <w:sz w:val="20"/>
    </w:rPr>
  </w:style>
  <w:style w:type="character" w:customStyle="1" w:styleId="WW8Num181z2">
    <w:name w:val="WW8Num181z2"/>
    <w:rPr>
      <w:rFonts w:ascii="Wingdings" w:hAnsi="Wingdings" w:cs="Wingdings" w:hint="default"/>
      <w:sz w:val="20"/>
    </w:rPr>
  </w:style>
  <w:style w:type="character" w:customStyle="1" w:styleId="WW8Num182z0">
    <w:name w:val="WW8Num182z0"/>
    <w:rPr>
      <w:rFonts w:ascii="Symbol" w:hAnsi="Symbol" w:cs="Symbol" w:hint="default"/>
      <w:sz w:val="20"/>
    </w:rPr>
  </w:style>
  <w:style w:type="character" w:customStyle="1" w:styleId="WW8Num182z1">
    <w:name w:val="WW8Num182z1"/>
    <w:rPr>
      <w:rFonts w:ascii="Courier New" w:hAnsi="Courier New" w:cs="Courier New" w:hint="default"/>
      <w:sz w:val="20"/>
      <w:shd w:val="clear" w:color="auto" w:fill="FFFFFF"/>
    </w:rPr>
  </w:style>
  <w:style w:type="character" w:customStyle="1" w:styleId="WW8Num182z2">
    <w:name w:val="WW8Num182z2"/>
    <w:rPr>
      <w:rFonts w:ascii="Wingdings" w:hAnsi="Wingdings" w:cs="Wingdings" w:hint="default"/>
      <w:sz w:val="20"/>
    </w:rPr>
  </w:style>
  <w:style w:type="character" w:customStyle="1" w:styleId="WW8Num183z0">
    <w:name w:val="WW8Num183z0"/>
    <w:rPr>
      <w:rFonts w:ascii="Symbol" w:hAnsi="Symbol" w:cs="Symbol" w:hint="default"/>
    </w:rPr>
  </w:style>
  <w:style w:type="character" w:customStyle="1" w:styleId="WW8Num183z1">
    <w:name w:val="WW8Num183z1"/>
    <w:rPr>
      <w:rFonts w:ascii="Courier New" w:hAnsi="Courier New" w:cs="Courier New" w:hint="default"/>
    </w:rPr>
  </w:style>
  <w:style w:type="character" w:customStyle="1" w:styleId="WW8Num183z2">
    <w:name w:val="WW8Num183z2"/>
    <w:rPr>
      <w:rFonts w:ascii="Wingdings" w:hAnsi="Wingdings" w:cs="Wingdings" w:hint="default"/>
    </w:rPr>
  </w:style>
  <w:style w:type="character" w:customStyle="1" w:styleId="WW8Num184z0">
    <w:name w:val="WW8Num184z0"/>
    <w:rPr>
      <w:rFonts w:ascii="Symbol" w:hAnsi="Symbol" w:cs="Symbol" w:hint="default"/>
    </w:rPr>
  </w:style>
  <w:style w:type="character" w:customStyle="1" w:styleId="WW8Num184z1">
    <w:name w:val="WW8Num184z1"/>
    <w:rPr>
      <w:rFonts w:ascii="Courier New" w:hAnsi="Courier New" w:cs="Courier New" w:hint="default"/>
    </w:rPr>
  </w:style>
  <w:style w:type="character" w:customStyle="1" w:styleId="WW8Num184z2">
    <w:name w:val="WW8Num184z2"/>
    <w:rPr>
      <w:rFonts w:ascii="Wingdings" w:hAnsi="Wingdings" w:cs="Wingdings" w:hint="default"/>
    </w:rPr>
  </w:style>
  <w:style w:type="character" w:customStyle="1" w:styleId="WW8Num185z0">
    <w:name w:val="WW8Num185z0"/>
    <w:rPr>
      <w:rFonts w:ascii="Symbol" w:hAnsi="Symbol" w:cs="Symbol" w:hint="default"/>
      <w:sz w:val="20"/>
    </w:rPr>
  </w:style>
  <w:style w:type="character" w:customStyle="1" w:styleId="WW8Num185z1">
    <w:name w:val="WW8Num185z1"/>
    <w:rPr>
      <w:rFonts w:ascii="Courier New" w:hAnsi="Courier New" w:cs="Courier New" w:hint="default"/>
      <w:sz w:val="20"/>
    </w:rPr>
  </w:style>
  <w:style w:type="character" w:customStyle="1" w:styleId="WW8Num185z2">
    <w:name w:val="WW8Num185z2"/>
    <w:rPr>
      <w:rFonts w:ascii="Wingdings" w:hAnsi="Wingdings" w:cs="Wingdings" w:hint="default"/>
      <w:sz w:val="20"/>
    </w:rPr>
  </w:style>
  <w:style w:type="character" w:customStyle="1" w:styleId="WW8Num186z0">
    <w:name w:val="WW8Num186z0"/>
    <w:rPr>
      <w:rFonts w:ascii="Symbol" w:hAnsi="Symbol" w:cs="Symbol" w:hint="default"/>
      <w:sz w:val="20"/>
    </w:rPr>
  </w:style>
  <w:style w:type="character" w:customStyle="1" w:styleId="WW8Num186z1">
    <w:name w:val="WW8Num186z1"/>
    <w:rPr>
      <w:rFonts w:ascii="Courier New" w:hAnsi="Courier New" w:cs="Courier New" w:hint="default"/>
      <w:sz w:val="20"/>
    </w:rPr>
  </w:style>
  <w:style w:type="character" w:customStyle="1" w:styleId="WW8Num186z2">
    <w:name w:val="WW8Num186z2"/>
    <w:rPr>
      <w:rFonts w:ascii="Wingdings" w:hAnsi="Wingdings" w:cs="Wingdings" w:hint="default"/>
      <w:sz w:val="20"/>
    </w:rPr>
  </w:style>
  <w:style w:type="character" w:customStyle="1" w:styleId="WW8Num187z0">
    <w:name w:val="WW8Num187z0"/>
    <w:rPr>
      <w:rFonts w:ascii="Symbol" w:hAnsi="Symbol" w:cs="Symbol" w:hint="default"/>
    </w:rPr>
  </w:style>
  <w:style w:type="character" w:customStyle="1" w:styleId="WW8Num187z1">
    <w:name w:val="WW8Num187z1"/>
    <w:rPr>
      <w:rFonts w:ascii="Courier New" w:hAnsi="Courier New" w:cs="Courier New" w:hint="default"/>
    </w:rPr>
  </w:style>
  <w:style w:type="character" w:customStyle="1" w:styleId="WW8Num187z2">
    <w:name w:val="WW8Num187z2"/>
    <w:rPr>
      <w:rFonts w:ascii="Wingdings" w:hAnsi="Wingdings" w:cs="Wingdings" w:hint="default"/>
    </w:rPr>
  </w:style>
  <w:style w:type="character" w:customStyle="1" w:styleId="WW8Num188z0">
    <w:name w:val="WW8Num188z0"/>
    <w:rPr>
      <w:rFonts w:ascii="Symbol" w:hAnsi="Symbol" w:cs="Symbol" w:hint="default"/>
      <w:sz w:val="20"/>
      <w:shd w:val="clear" w:color="auto" w:fill="FFFFFF"/>
    </w:rPr>
  </w:style>
  <w:style w:type="character" w:customStyle="1" w:styleId="WW8Num188z1">
    <w:name w:val="WW8Num188z1"/>
    <w:rPr>
      <w:rFonts w:ascii="Courier New" w:hAnsi="Courier New" w:cs="Courier New" w:hint="default"/>
      <w:sz w:val="20"/>
      <w:shd w:val="clear" w:color="auto" w:fill="FFFFFF"/>
    </w:rPr>
  </w:style>
  <w:style w:type="character" w:customStyle="1" w:styleId="WW8Num188z2">
    <w:name w:val="WW8Num188z2"/>
    <w:rPr>
      <w:rFonts w:ascii="Wingdings" w:hAnsi="Wingdings" w:cs="Wingdings" w:hint="default"/>
      <w:sz w:val="20"/>
    </w:rPr>
  </w:style>
  <w:style w:type="character" w:customStyle="1" w:styleId="WW8Num189z0">
    <w:name w:val="WW8Num189z0"/>
    <w:rPr>
      <w:rFonts w:ascii="Symbol" w:hAnsi="Symbol" w:cs="Symbol" w:hint="default"/>
      <w:sz w:val="20"/>
      <w:shd w:val="clear" w:color="auto" w:fill="FFFFFF"/>
    </w:rPr>
  </w:style>
  <w:style w:type="character" w:customStyle="1" w:styleId="WW8Num189z1">
    <w:name w:val="WW8Num189z1"/>
    <w:rPr>
      <w:rFonts w:ascii="Courier New" w:hAnsi="Courier New" w:cs="Courier New" w:hint="default"/>
      <w:sz w:val="20"/>
    </w:rPr>
  </w:style>
  <w:style w:type="character" w:customStyle="1" w:styleId="WW8Num189z2">
    <w:name w:val="WW8Num189z2"/>
    <w:rPr>
      <w:rFonts w:ascii="Wingdings" w:hAnsi="Wingdings" w:cs="Wingdings" w:hint="default"/>
      <w:sz w:val="20"/>
    </w:rPr>
  </w:style>
  <w:style w:type="character" w:customStyle="1" w:styleId="WW8Num190z0">
    <w:name w:val="WW8Num190z0"/>
    <w:rPr>
      <w:rFonts w:ascii="Symbol" w:hAnsi="Symbol" w:cs="Symbol" w:hint="default"/>
      <w:sz w:val="20"/>
    </w:rPr>
  </w:style>
  <w:style w:type="character" w:customStyle="1" w:styleId="WW8Num190z1">
    <w:name w:val="WW8Num190z1"/>
    <w:rPr>
      <w:rFonts w:ascii="Courier New" w:hAnsi="Courier New" w:cs="Courier New" w:hint="default"/>
      <w:sz w:val="20"/>
    </w:rPr>
  </w:style>
  <w:style w:type="character" w:customStyle="1" w:styleId="WW8Num190z2">
    <w:name w:val="WW8Num190z2"/>
    <w:rPr>
      <w:rFonts w:ascii="Wingdings" w:hAnsi="Wingdings" w:cs="Wingdings" w:hint="default"/>
      <w:sz w:val="20"/>
    </w:rPr>
  </w:style>
  <w:style w:type="character" w:customStyle="1" w:styleId="WW8Num191z0">
    <w:name w:val="WW8Num191z0"/>
    <w:rPr>
      <w:rFonts w:ascii="Symbol" w:hAnsi="Symbol" w:cs="Symbol" w:hint="default"/>
      <w:sz w:val="20"/>
    </w:rPr>
  </w:style>
  <w:style w:type="character" w:customStyle="1" w:styleId="WW8Num191z1">
    <w:name w:val="WW8Num191z1"/>
    <w:rPr>
      <w:rFonts w:ascii="Courier New" w:hAnsi="Courier New" w:cs="Courier New" w:hint="default"/>
      <w:sz w:val="20"/>
    </w:rPr>
  </w:style>
  <w:style w:type="character" w:customStyle="1" w:styleId="WW8Num191z2">
    <w:name w:val="WW8Num191z2"/>
    <w:rPr>
      <w:rFonts w:ascii="Wingdings" w:hAnsi="Wingdings" w:cs="Wingdings" w:hint="default"/>
      <w:sz w:val="20"/>
    </w:rPr>
  </w:style>
  <w:style w:type="character" w:customStyle="1" w:styleId="WW8Num192z0">
    <w:name w:val="WW8Num192z0"/>
    <w:rPr>
      <w:rFonts w:ascii="Symbol" w:hAnsi="Symbol" w:cs="Symbol" w:hint="default"/>
      <w:sz w:val="20"/>
    </w:rPr>
  </w:style>
  <w:style w:type="character" w:customStyle="1" w:styleId="WW8Num192z1">
    <w:name w:val="WW8Num192z1"/>
    <w:rPr>
      <w:rFonts w:ascii="Courier New" w:hAnsi="Courier New" w:cs="Courier New" w:hint="default"/>
      <w:sz w:val="20"/>
    </w:rPr>
  </w:style>
  <w:style w:type="character" w:customStyle="1" w:styleId="WW8Num192z2">
    <w:name w:val="WW8Num192z2"/>
    <w:rPr>
      <w:rFonts w:ascii="Wingdings" w:hAnsi="Wingdings" w:cs="Wingdings" w:hint="default"/>
      <w:sz w:val="20"/>
    </w:rPr>
  </w:style>
  <w:style w:type="character" w:customStyle="1" w:styleId="WW8Num193z0">
    <w:name w:val="WW8Num193z0"/>
    <w:rPr>
      <w:rFonts w:ascii="Symbol" w:hAnsi="Symbol" w:cs="Symbol" w:hint="default"/>
    </w:rPr>
  </w:style>
  <w:style w:type="character" w:customStyle="1" w:styleId="WW8Num193z1">
    <w:name w:val="WW8Num193z1"/>
    <w:rPr>
      <w:rFonts w:ascii="Courier New" w:hAnsi="Courier New" w:cs="Courier New" w:hint="default"/>
    </w:rPr>
  </w:style>
  <w:style w:type="character" w:customStyle="1" w:styleId="WW8Num193z2">
    <w:name w:val="WW8Num193z2"/>
    <w:rPr>
      <w:rFonts w:ascii="Wingdings" w:hAnsi="Wingdings" w:cs="Wingdings" w:hint="default"/>
    </w:rPr>
  </w:style>
  <w:style w:type="character" w:customStyle="1" w:styleId="WW8Num194z0">
    <w:name w:val="WW8Num194z0"/>
    <w:rPr>
      <w:rFonts w:ascii="Symbol" w:hAnsi="Symbol" w:cs="Symbol" w:hint="default"/>
    </w:rPr>
  </w:style>
  <w:style w:type="character" w:customStyle="1" w:styleId="WW8Num194z1">
    <w:name w:val="WW8Num194z1"/>
    <w:rPr>
      <w:rFonts w:ascii="Courier New" w:hAnsi="Courier New" w:cs="Courier New" w:hint="default"/>
    </w:rPr>
  </w:style>
  <w:style w:type="character" w:customStyle="1" w:styleId="WW8Num194z2">
    <w:name w:val="WW8Num194z2"/>
    <w:rPr>
      <w:rFonts w:ascii="Wingdings" w:hAnsi="Wingdings" w:cs="Wingdings" w:hint="default"/>
    </w:rPr>
  </w:style>
  <w:style w:type="character" w:customStyle="1" w:styleId="WW8Num195z0">
    <w:name w:val="WW8Num195z0"/>
    <w:rPr>
      <w:rFonts w:ascii="Symbol" w:hAnsi="Symbol" w:cs="Symbol" w:hint="default"/>
      <w:sz w:val="20"/>
    </w:rPr>
  </w:style>
  <w:style w:type="character" w:customStyle="1" w:styleId="WW8Num195z1">
    <w:name w:val="WW8Num195z1"/>
    <w:rPr>
      <w:rFonts w:ascii="Courier New" w:hAnsi="Courier New" w:cs="Courier New" w:hint="default"/>
      <w:sz w:val="20"/>
    </w:rPr>
  </w:style>
  <w:style w:type="character" w:customStyle="1" w:styleId="WW8Num195z2">
    <w:name w:val="WW8Num195z2"/>
    <w:rPr>
      <w:rFonts w:ascii="Wingdings" w:hAnsi="Wingdings" w:cs="Wingdings" w:hint="default"/>
      <w:sz w:val="20"/>
    </w:rPr>
  </w:style>
  <w:style w:type="character" w:customStyle="1" w:styleId="WW8Num196z0">
    <w:name w:val="WW8Num196z0"/>
    <w:rPr>
      <w:rFonts w:ascii="Symbol" w:hAnsi="Symbol" w:cs="Symbol" w:hint="default"/>
      <w:sz w:val="20"/>
    </w:rPr>
  </w:style>
  <w:style w:type="character" w:customStyle="1" w:styleId="WW8Num196z1">
    <w:name w:val="WW8Num196z1"/>
    <w:rPr>
      <w:rFonts w:ascii="Courier New" w:hAnsi="Courier New" w:cs="Courier New" w:hint="default"/>
      <w:sz w:val="20"/>
      <w:shd w:val="clear" w:color="auto" w:fill="FFFFFF"/>
    </w:rPr>
  </w:style>
  <w:style w:type="character" w:customStyle="1" w:styleId="WW8Num196z2">
    <w:name w:val="WW8Num196z2"/>
    <w:rPr>
      <w:rFonts w:ascii="Wingdings" w:hAnsi="Wingdings" w:cs="Wingdings" w:hint="default"/>
      <w:sz w:val="20"/>
    </w:rPr>
  </w:style>
  <w:style w:type="character" w:customStyle="1" w:styleId="WW8Num197z0">
    <w:name w:val="WW8Num197z0"/>
    <w:rPr>
      <w:rFonts w:ascii="Symbol" w:hAnsi="Symbol" w:cs="Symbol" w:hint="default"/>
    </w:rPr>
  </w:style>
  <w:style w:type="character" w:customStyle="1" w:styleId="WW8Num197z1">
    <w:name w:val="WW8Num197z1"/>
    <w:rPr>
      <w:rFonts w:ascii="Courier New" w:hAnsi="Courier New" w:cs="Courier New" w:hint="default"/>
    </w:rPr>
  </w:style>
  <w:style w:type="character" w:customStyle="1" w:styleId="WW8Num197z2">
    <w:name w:val="WW8Num197z2"/>
    <w:rPr>
      <w:rFonts w:ascii="Wingdings" w:hAnsi="Wingdings" w:cs="Wingdings" w:hint="default"/>
    </w:rPr>
  </w:style>
  <w:style w:type="character" w:customStyle="1" w:styleId="WW8Num198z0">
    <w:name w:val="WW8Num198z0"/>
    <w:rPr>
      <w:rFonts w:ascii="Symbol" w:hAnsi="Symbol" w:cs="Symbol" w:hint="default"/>
    </w:rPr>
  </w:style>
  <w:style w:type="character" w:customStyle="1" w:styleId="WW8Num198z1">
    <w:name w:val="WW8Num198z1"/>
    <w:rPr>
      <w:rFonts w:ascii="Courier New" w:hAnsi="Courier New" w:cs="Courier New" w:hint="default"/>
    </w:rPr>
  </w:style>
  <w:style w:type="character" w:customStyle="1" w:styleId="WW8Num198z5">
    <w:name w:val="WW8Num198z5"/>
    <w:rPr>
      <w:rFonts w:ascii="Wingdings" w:hAnsi="Wingdings" w:cs="Wingdings" w:hint="default"/>
    </w:rPr>
  </w:style>
  <w:style w:type="character" w:customStyle="1" w:styleId="WW8Num199z0">
    <w:name w:val="WW8Num199z0"/>
    <w:rPr>
      <w:rFonts w:ascii="Symbol" w:hAnsi="Symbol" w:cs="Symbol" w:hint="default"/>
      <w:sz w:val="20"/>
    </w:rPr>
  </w:style>
  <w:style w:type="character" w:customStyle="1" w:styleId="WW8Num199z1">
    <w:name w:val="WW8Num199z1"/>
    <w:rPr>
      <w:rFonts w:ascii="Courier New" w:hAnsi="Courier New" w:cs="Courier New" w:hint="default"/>
      <w:sz w:val="20"/>
    </w:rPr>
  </w:style>
  <w:style w:type="character" w:customStyle="1" w:styleId="WW8Num199z2">
    <w:name w:val="WW8Num199z2"/>
    <w:rPr>
      <w:rFonts w:ascii="Wingdings" w:hAnsi="Wingdings" w:cs="Wingdings" w:hint="default"/>
      <w:sz w:val="20"/>
    </w:rPr>
  </w:style>
  <w:style w:type="character" w:customStyle="1" w:styleId="WW8Num200z0">
    <w:name w:val="WW8Num200z0"/>
  </w:style>
  <w:style w:type="character" w:customStyle="1" w:styleId="WW8Num200z1">
    <w:name w:val="WW8Num200z1"/>
  </w:style>
  <w:style w:type="character" w:customStyle="1" w:styleId="WW8Num200z2">
    <w:name w:val="WW8Num200z2"/>
  </w:style>
  <w:style w:type="character" w:customStyle="1" w:styleId="WW8Num200z3">
    <w:name w:val="WW8Num200z3"/>
  </w:style>
  <w:style w:type="character" w:customStyle="1" w:styleId="WW8Num200z4">
    <w:name w:val="WW8Num200z4"/>
  </w:style>
  <w:style w:type="character" w:customStyle="1" w:styleId="WW8Num200z5">
    <w:name w:val="WW8Num200z5"/>
  </w:style>
  <w:style w:type="character" w:customStyle="1" w:styleId="WW8Num200z6">
    <w:name w:val="WW8Num200z6"/>
  </w:style>
  <w:style w:type="character" w:customStyle="1" w:styleId="WW8Num200z7">
    <w:name w:val="WW8Num200z7"/>
  </w:style>
  <w:style w:type="character" w:customStyle="1" w:styleId="WW8Num200z8">
    <w:name w:val="WW8Num200z8"/>
  </w:style>
  <w:style w:type="character" w:customStyle="1" w:styleId="WW8Num201z0">
    <w:name w:val="WW8Num201z0"/>
    <w:rPr>
      <w:rFonts w:ascii="Symbol" w:hAnsi="Symbol" w:cs="Symbol" w:hint="default"/>
      <w:sz w:val="20"/>
    </w:rPr>
  </w:style>
  <w:style w:type="character" w:customStyle="1" w:styleId="WW8Num201z1">
    <w:name w:val="WW8Num201z1"/>
    <w:rPr>
      <w:rFonts w:ascii="Courier New" w:hAnsi="Courier New" w:cs="Courier New" w:hint="default"/>
      <w:sz w:val="20"/>
      <w:shd w:val="clear" w:color="auto" w:fill="FFFFFF"/>
    </w:rPr>
  </w:style>
  <w:style w:type="character" w:customStyle="1" w:styleId="WW8Num201z2">
    <w:name w:val="WW8Num201z2"/>
    <w:rPr>
      <w:rFonts w:ascii="Wingdings" w:hAnsi="Wingdings" w:cs="Wingdings" w:hint="default"/>
      <w:sz w:val="20"/>
    </w:rPr>
  </w:style>
  <w:style w:type="character" w:customStyle="1" w:styleId="WW8Num202z0">
    <w:name w:val="WW8Num202z0"/>
    <w:rPr>
      <w:rFonts w:ascii="Symbol" w:hAnsi="Symbol" w:cs="Symbol" w:hint="default"/>
      <w:sz w:val="20"/>
    </w:rPr>
  </w:style>
  <w:style w:type="character" w:customStyle="1" w:styleId="WW8Num202z1">
    <w:name w:val="WW8Num202z1"/>
    <w:rPr>
      <w:rFonts w:ascii="Courier New" w:hAnsi="Courier New" w:cs="Courier New" w:hint="default"/>
      <w:sz w:val="20"/>
    </w:rPr>
  </w:style>
  <w:style w:type="character" w:customStyle="1" w:styleId="WW8Num202z2">
    <w:name w:val="WW8Num202z2"/>
    <w:rPr>
      <w:rFonts w:ascii="Wingdings" w:hAnsi="Wingdings" w:cs="Wingdings" w:hint="default"/>
      <w:sz w:val="20"/>
    </w:rPr>
  </w:style>
  <w:style w:type="character" w:customStyle="1" w:styleId="WW8Num203z0">
    <w:name w:val="WW8Num203z0"/>
    <w:rPr>
      <w:rFonts w:ascii="Symbol" w:hAnsi="Symbol" w:cs="Symbol" w:hint="default"/>
    </w:rPr>
  </w:style>
  <w:style w:type="character" w:customStyle="1" w:styleId="WW8Num203z1">
    <w:name w:val="WW8Num203z1"/>
    <w:rPr>
      <w:rFonts w:ascii="Courier New" w:hAnsi="Courier New" w:cs="Courier New" w:hint="default"/>
    </w:rPr>
  </w:style>
  <w:style w:type="character" w:customStyle="1" w:styleId="WW8Num203z2">
    <w:name w:val="WW8Num203z2"/>
    <w:rPr>
      <w:rFonts w:ascii="Wingdings" w:hAnsi="Wingdings" w:cs="Wingdings" w:hint="default"/>
    </w:rPr>
  </w:style>
  <w:style w:type="character" w:customStyle="1" w:styleId="WW8Num204z0">
    <w:name w:val="WW8Num204z0"/>
    <w:rPr>
      <w:rFonts w:ascii="Symbol" w:hAnsi="Symbol" w:cs="Symbol" w:hint="default"/>
      <w:sz w:val="20"/>
      <w:shd w:val="clear" w:color="auto" w:fill="FFFFFF"/>
    </w:rPr>
  </w:style>
  <w:style w:type="character" w:customStyle="1" w:styleId="WW8Num204z1">
    <w:name w:val="WW8Num204z1"/>
    <w:rPr>
      <w:rFonts w:ascii="Courier New" w:hAnsi="Courier New" w:cs="Courier New" w:hint="default"/>
      <w:sz w:val="20"/>
    </w:rPr>
  </w:style>
  <w:style w:type="character" w:customStyle="1" w:styleId="WW8Num204z2">
    <w:name w:val="WW8Num204z2"/>
    <w:rPr>
      <w:rFonts w:ascii="Wingdings" w:hAnsi="Wingdings" w:cs="Wingdings" w:hint="default"/>
      <w:sz w:val="20"/>
    </w:rPr>
  </w:style>
  <w:style w:type="character" w:customStyle="1" w:styleId="WW8Num205z0">
    <w:name w:val="WW8Num205z0"/>
    <w:rPr>
      <w:rFonts w:ascii="Symbol" w:hAnsi="Symbol" w:cs="Symbol" w:hint="default"/>
    </w:rPr>
  </w:style>
  <w:style w:type="character" w:customStyle="1" w:styleId="WW8Num205z1">
    <w:name w:val="WW8Num205z1"/>
    <w:rPr>
      <w:rFonts w:ascii="Courier New" w:hAnsi="Courier New" w:cs="Courier New" w:hint="default"/>
    </w:rPr>
  </w:style>
  <w:style w:type="character" w:customStyle="1" w:styleId="WW8Num205z2">
    <w:name w:val="WW8Num205z2"/>
    <w:rPr>
      <w:rFonts w:ascii="Wingdings" w:hAnsi="Wingdings" w:cs="Wingdings" w:hint="default"/>
    </w:rPr>
  </w:style>
  <w:style w:type="character" w:customStyle="1" w:styleId="WW8Num206z0">
    <w:name w:val="WW8Num206z0"/>
    <w:rPr>
      <w:rFonts w:ascii="Symbol" w:hAnsi="Symbol" w:cs="Symbol" w:hint="default"/>
      <w:sz w:val="20"/>
    </w:rPr>
  </w:style>
  <w:style w:type="character" w:customStyle="1" w:styleId="WW8Num206z1">
    <w:name w:val="WW8Num206z1"/>
    <w:rPr>
      <w:rFonts w:ascii="Courier New" w:hAnsi="Courier New" w:cs="Courier New" w:hint="default"/>
      <w:sz w:val="20"/>
    </w:rPr>
  </w:style>
  <w:style w:type="character" w:customStyle="1" w:styleId="WW8Num206z2">
    <w:name w:val="WW8Num206z2"/>
    <w:rPr>
      <w:rFonts w:ascii="Wingdings" w:hAnsi="Wingdings" w:cs="Wingdings" w:hint="default"/>
      <w:sz w:val="20"/>
    </w:rPr>
  </w:style>
  <w:style w:type="character" w:customStyle="1" w:styleId="WW8Num207z0">
    <w:name w:val="WW8Num207z0"/>
    <w:rPr>
      <w:rFonts w:ascii="Symbol" w:hAnsi="Symbol" w:cs="Symbol" w:hint="default"/>
      <w:sz w:val="20"/>
    </w:rPr>
  </w:style>
  <w:style w:type="character" w:customStyle="1" w:styleId="WW8Num207z1">
    <w:name w:val="WW8Num207z1"/>
    <w:rPr>
      <w:rFonts w:ascii="Courier New" w:hAnsi="Courier New" w:cs="Courier New" w:hint="default"/>
      <w:sz w:val="20"/>
    </w:rPr>
  </w:style>
  <w:style w:type="character" w:customStyle="1" w:styleId="WW8Num207z2">
    <w:name w:val="WW8Num207z2"/>
    <w:rPr>
      <w:rFonts w:ascii="Wingdings" w:hAnsi="Wingdings" w:cs="Wingdings" w:hint="default"/>
      <w:sz w:val="20"/>
    </w:rPr>
  </w:style>
  <w:style w:type="character" w:customStyle="1" w:styleId="WW8Num208z0">
    <w:name w:val="WW8Num208z0"/>
    <w:rPr>
      <w:rFonts w:ascii="Symbol" w:hAnsi="Symbol" w:cs="Symbol" w:hint="default"/>
      <w:sz w:val="20"/>
    </w:rPr>
  </w:style>
  <w:style w:type="character" w:customStyle="1" w:styleId="WW8Num208z1">
    <w:name w:val="WW8Num208z1"/>
    <w:rPr>
      <w:rFonts w:ascii="Courier New" w:hAnsi="Courier New" w:cs="Courier New" w:hint="default"/>
      <w:sz w:val="20"/>
    </w:rPr>
  </w:style>
  <w:style w:type="character" w:customStyle="1" w:styleId="WW8Num208z2">
    <w:name w:val="WW8Num208z2"/>
    <w:rPr>
      <w:rFonts w:ascii="Wingdings" w:hAnsi="Wingdings" w:cs="Wingdings" w:hint="default"/>
      <w:sz w:val="20"/>
    </w:rPr>
  </w:style>
  <w:style w:type="character" w:customStyle="1" w:styleId="WW8Num209z0">
    <w:name w:val="WW8Num209z0"/>
    <w:rPr>
      <w:rFonts w:ascii="Symbol" w:hAnsi="Symbol" w:cs="Symbol" w:hint="default"/>
    </w:rPr>
  </w:style>
  <w:style w:type="character" w:customStyle="1" w:styleId="WW8Num209z1">
    <w:name w:val="WW8Num209z1"/>
    <w:rPr>
      <w:rFonts w:ascii="Courier New" w:hAnsi="Courier New" w:cs="Courier New" w:hint="default"/>
    </w:rPr>
  </w:style>
  <w:style w:type="character" w:customStyle="1" w:styleId="WW8Num209z2">
    <w:name w:val="WW8Num209z2"/>
    <w:rPr>
      <w:rFonts w:ascii="Wingdings" w:hAnsi="Wingdings" w:cs="Wingdings" w:hint="default"/>
    </w:rPr>
  </w:style>
  <w:style w:type="character" w:customStyle="1" w:styleId="WW8Num210z0">
    <w:name w:val="WW8Num210z0"/>
    <w:rPr>
      <w:rFonts w:ascii="Symbol" w:hAnsi="Symbol" w:cs="Symbol" w:hint="default"/>
      <w:sz w:val="20"/>
      <w:shd w:val="clear" w:color="auto" w:fill="FFFFFF"/>
    </w:rPr>
  </w:style>
  <w:style w:type="character" w:customStyle="1" w:styleId="WW8Num210z1">
    <w:name w:val="WW8Num210z1"/>
    <w:rPr>
      <w:rFonts w:ascii="Courier New" w:hAnsi="Courier New" w:cs="Courier New" w:hint="default"/>
      <w:sz w:val="20"/>
    </w:rPr>
  </w:style>
  <w:style w:type="character" w:customStyle="1" w:styleId="WW8Num210z2">
    <w:name w:val="WW8Num210z2"/>
    <w:rPr>
      <w:rFonts w:ascii="Wingdings" w:hAnsi="Wingdings" w:cs="Wingdings" w:hint="default"/>
      <w:sz w:val="20"/>
    </w:rPr>
  </w:style>
  <w:style w:type="character" w:customStyle="1" w:styleId="WW8Num211z0">
    <w:name w:val="WW8Num211z0"/>
    <w:rPr>
      <w:rFonts w:ascii="Symbol" w:hAnsi="Symbol" w:cs="Symbol" w:hint="default"/>
      <w:sz w:val="20"/>
      <w:szCs w:val="24"/>
      <w:lang w:val="da-DK"/>
    </w:rPr>
  </w:style>
  <w:style w:type="character" w:customStyle="1" w:styleId="WW8Num211z1">
    <w:name w:val="WW8Num211z1"/>
    <w:rPr>
      <w:rFonts w:ascii="Courier New" w:hAnsi="Courier New" w:cs="Courier New" w:hint="default"/>
      <w:sz w:val="20"/>
    </w:rPr>
  </w:style>
  <w:style w:type="character" w:customStyle="1" w:styleId="WW8Num211z2">
    <w:name w:val="WW8Num211z2"/>
    <w:rPr>
      <w:rFonts w:ascii="Wingdings" w:hAnsi="Wingdings" w:cs="Wingdings" w:hint="default"/>
      <w:sz w:val="20"/>
    </w:rPr>
  </w:style>
  <w:style w:type="character" w:customStyle="1" w:styleId="WW8Num212z0">
    <w:name w:val="WW8Num212z0"/>
    <w:rPr>
      <w:rFonts w:ascii="Symbol" w:hAnsi="Symbol" w:cs="Symbol" w:hint="default"/>
    </w:rPr>
  </w:style>
  <w:style w:type="character" w:customStyle="1" w:styleId="WW8Num212z1">
    <w:name w:val="WW8Num212z1"/>
    <w:rPr>
      <w:rFonts w:ascii="Courier New" w:hAnsi="Courier New" w:cs="Courier New" w:hint="default"/>
    </w:rPr>
  </w:style>
  <w:style w:type="character" w:customStyle="1" w:styleId="WW8Num212z2">
    <w:name w:val="WW8Num212z2"/>
    <w:rPr>
      <w:rFonts w:ascii="Wingdings" w:hAnsi="Wingdings" w:cs="Wingdings" w:hint="default"/>
    </w:rPr>
  </w:style>
  <w:style w:type="character" w:customStyle="1" w:styleId="WW8Num213z0">
    <w:name w:val="WW8Num213z0"/>
    <w:rPr>
      <w:rFonts w:ascii="Symbol" w:hAnsi="Symbol" w:cs="Symbol" w:hint="default"/>
    </w:rPr>
  </w:style>
  <w:style w:type="character" w:customStyle="1" w:styleId="WW8Num213z1">
    <w:name w:val="WW8Num213z1"/>
    <w:rPr>
      <w:rFonts w:ascii="Courier New" w:hAnsi="Courier New" w:cs="Courier New" w:hint="default"/>
      <w:lang w:val="da-DK"/>
    </w:rPr>
  </w:style>
  <w:style w:type="character" w:customStyle="1" w:styleId="WW8Num213z2">
    <w:name w:val="WW8Num213z2"/>
    <w:rPr>
      <w:rFonts w:ascii="Wingdings" w:hAnsi="Wingdings" w:cs="Wingdings" w:hint="default"/>
    </w:rPr>
  </w:style>
  <w:style w:type="character" w:customStyle="1" w:styleId="WW8Num213z4">
    <w:name w:val="WW8Num213z4"/>
    <w:rPr>
      <w:rFonts w:ascii="Courier New" w:hAnsi="Courier New" w:cs="Courier New" w:hint="default"/>
    </w:rPr>
  </w:style>
  <w:style w:type="character" w:customStyle="1" w:styleId="WW8Num214z0">
    <w:name w:val="WW8Num214z0"/>
    <w:rPr>
      <w:rFonts w:ascii="Symbol" w:hAnsi="Symbol" w:cs="Symbol" w:hint="default"/>
      <w:sz w:val="20"/>
    </w:rPr>
  </w:style>
  <w:style w:type="character" w:customStyle="1" w:styleId="WW8Num214z1">
    <w:name w:val="WW8Num214z1"/>
    <w:rPr>
      <w:rFonts w:ascii="Courier New" w:hAnsi="Courier New" w:cs="Courier New" w:hint="default"/>
      <w:sz w:val="20"/>
    </w:rPr>
  </w:style>
  <w:style w:type="character" w:customStyle="1" w:styleId="WW8Num214z2">
    <w:name w:val="WW8Num214z2"/>
    <w:rPr>
      <w:rFonts w:ascii="Wingdings" w:hAnsi="Wingdings" w:cs="Wingdings" w:hint="default"/>
      <w:sz w:val="20"/>
    </w:rPr>
  </w:style>
  <w:style w:type="character" w:customStyle="1" w:styleId="WW8Num215z0">
    <w:name w:val="WW8Num215z0"/>
    <w:rPr>
      <w:rFonts w:ascii="Symbol" w:hAnsi="Symbol" w:cs="Symbol" w:hint="default"/>
      <w:sz w:val="20"/>
    </w:rPr>
  </w:style>
  <w:style w:type="character" w:customStyle="1" w:styleId="WW8Num215z1">
    <w:name w:val="WW8Num215z1"/>
    <w:rPr>
      <w:rFonts w:ascii="Courier New" w:hAnsi="Courier New" w:cs="Courier New" w:hint="default"/>
      <w:sz w:val="20"/>
    </w:rPr>
  </w:style>
  <w:style w:type="character" w:customStyle="1" w:styleId="WW8Num215z2">
    <w:name w:val="WW8Num215z2"/>
    <w:rPr>
      <w:rFonts w:ascii="Wingdings" w:hAnsi="Wingdings" w:cs="Wingdings" w:hint="default"/>
      <w:sz w:val="20"/>
    </w:rPr>
  </w:style>
  <w:style w:type="character" w:customStyle="1" w:styleId="WW8Num216z0">
    <w:name w:val="WW8Num216z0"/>
    <w:rPr>
      <w:rFonts w:ascii="Courier New" w:hAnsi="Courier New" w:cs="Courier New" w:hint="default"/>
    </w:rPr>
  </w:style>
  <w:style w:type="character" w:customStyle="1" w:styleId="WW8Num216z1">
    <w:name w:val="WW8Num216z1"/>
    <w:rPr>
      <w:rFonts w:ascii="Wingdings" w:hAnsi="Wingdings" w:cs="Wingdings" w:hint="default"/>
    </w:rPr>
  </w:style>
  <w:style w:type="character" w:customStyle="1" w:styleId="WW8Num216z3">
    <w:name w:val="WW8Num216z3"/>
    <w:rPr>
      <w:rFonts w:ascii="Symbol" w:hAnsi="Symbol" w:cs="Symbol" w:hint="default"/>
    </w:rPr>
  </w:style>
  <w:style w:type="character" w:customStyle="1" w:styleId="WW8Num217z0">
    <w:name w:val="WW8Num217z0"/>
    <w:rPr>
      <w:rFonts w:ascii="Symbol" w:hAnsi="Symbol" w:cs="Symbol" w:hint="default"/>
    </w:rPr>
  </w:style>
  <w:style w:type="character" w:customStyle="1" w:styleId="WW8Num217z1">
    <w:name w:val="WW8Num217z1"/>
    <w:rPr>
      <w:rFonts w:ascii="Courier New" w:hAnsi="Courier New" w:cs="Courier New" w:hint="default"/>
    </w:rPr>
  </w:style>
  <w:style w:type="character" w:customStyle="1" w:styleId="WW8Num217z2">
    <w:name w:val="WW8Num217z2"/>
    <w:rPr>
      <w:rFonts w:ascii="Wingdings" w:hAnsi="Wingdings" w:cs="Wingdings" w:hint="default"/>
    </w:rPr>
  </w:style>
  <w:style w:type="character" w:customStyle="1" w:styleId="WW8Num218z0">
    <w:name w:val="WW8Num218z0"/>
    <w:rPr>
      <w:rFonts w:ascii="Symbol" w:hAnsi="Symbol" w:cs="Symbol" w:hint="default"/>
      <w:sz w:val="20"/>
      <w:shd w:val="clear" w:color="auto" w:fill="FFFFFF"/>
    </w:rPr>
  </w:style>
  <w:style w:type="character" w:customStyle="1" w:styleId="WW8Num218z1">
    <w:name w:val="WW8Num218z1"/>
    <w:rPr>
      <w:rFonts w:ascii="Courier New" w:hAnsi="Courier New" w:cs="Courier New" w:hint="default"/>
      <w:sz w:val="20"/>
    </w:rPr>
  </w:style>
  <w:style w:type="character" w:customStyle="1" w:styleId="WW8Num218z2">
    <w:name w:val="WW8Num218z2"/>
    <w:rPr>
      <w:rFonts w:ascii="Wingdings" w:hAnsi="Wingdings" w:cs="Wingdings" w:hint="default"/>
      <w:sz w:val="20"/>
    </w:rPr>
  </w:style>
  <w:style w:type="character" w:customStyle="1" w:styleId="WW8Num219z0">
    <w:name w:val="WW8Num219z0"/>
    <w:rPr>
      <w:rFonts w:ascii="Symbol" w:hAnsi="Symbol" w:cs="Symbol" w:hint="default"/>
    </w:rPr>
  </w:style>
  <w:style w:type="character" w:customStyle="1" w:styleId="WW8Num219z1">
    <w:name w:val="WW8Num219z1"/>
    <w:rPr>
      <w:rFonts w:ascii="Courier New" w:hAnsi="Courier New" w:cs="Courier New" w:hint="default"/>
    </w:rPr>
  </w:style>
  <w:style w:type="character" w:customStyle="1" w:styleId="WW8Num219z2">
    <w:name w:val="WW8Num219z2"/>
    <w:rPr>
      <w:rFonts w:ascii="Wingdings" w:hAnsi="Wingdings" w:cs="Wingdings" w:hint="default"/>
    </w:rPr>
  </w:style>
  <w:style w:type="character" w:customStyle="1" w:styleId="WW8Num220z0">
    <w:name w:val="WW8Num220z0"/>
    <w:rPr>
      <w:rFonts w:ascii="Courier New" w:hAnsi="Courier New" w:cs="Courier New" w:hint="default"/>
    </w:rPr>
  </w:style>
  <w:style w:type="character" w:customStyle="1" w:styleId="WW8Num220z2">
    <w:name w:val="WW8Num220z2"/>
    <w:rPr>
      <w:rFonts w:ascii="Wingdings" w:hAnsi="Wingdings" w:cs="Wingdings" w:hint="default"/>
    </w:rPr>
  </w:style>
  <w:style w:type="character" w:customStyle="1" w:styleId="WW8Num220z3">
    <w:name w:val="WW8Num220z3"/>
    <w:rPr>
      <w:rFonts w:ascii="Symbol" w:hAnsi="Symbol" w:cs="Symbol" w:hint="default"/>
    </w:rPr>
  </w:style>
  <w:style w:type="character" w:customStyle="1" w:styleId="WW8Num221z0">
    <w:name w:val="WW8Num221z0"/>
    <w:rPr>
      <w:rFonts w:ascii="Symbol" w:hAnsi="Symbol" w:cs="Symbol" w:hint="default"/>
      <w:sz w:val="20"/>
    </w:rPr>
  </w:style>
  <w:style w:type="character" w:customStyle="1" w:styleId="WW8Num221z1">
    <w:name w:val="WW8Num221z1"/>
    <w:rPr>
      <w:rFonts w:ascii="Courier New" w:hAnsi="Courier New" w:cs="Courier New" w:hint="default"/>
      <w:sz w:val="20"/>
    </w:rPr>
  </w:style>
  <w:style w:type="character" w:customStyle="1" w:styleId="WW8Num221z2">
    <w:name w:val="WW8Num221z2"/>
    <w:rPr>
      <w:rFonts w:ascii="Wingdings" w:hAnsi="Wingdings" w:cs="Wingdings" w:hint="default"/>
      <w:sz w:val="20"/>
    </w:rPr>
  </w:style>
  <w:style w:type="character" w:customStyle="1" w:styleId="WW8Num222z0">
    <w:name w:val="WW8Num222z0"/>
    <w:rPr>
      <w:rFonts w:ascii="Symbol" w:hAnsi="Symbol" w:cs="Symbol" w:hint="default"/>
    </w:rPr>
  </w:style>
  <w:style w:type="character" w:customStyle="1" w:styleId="WW8Num222z1">
    <w:name w:val="WW8Num222z1"/>
    <w:rPr>
      <w:rFonts w:ascii="Courier New" w:hAnsi="Courier New" w:cs="Courier New" w:hint="default"/>
    </w:rPr>
  </w:style>
  <w:style w:type="character" w:customStyle="1" w:styleId="WW8Num222z2">
    <w:name w:val="WW8Num222z2"/>
    <w:rPr>
      <w:rFonts w:ascii="Wingdings" w:hAnsi="Wingdings" w:cs="Wingdings" w:hint="default"/>
    </w:rPr>
  </w:style>
  <w:style w:type="character" w:customStyle="1" w:styleId="WW8Num223z0">
    <w:name w:val="WW8Num223z0"/>
    <w:rPr>
      <w:rFonts w:ascii="Symbol" w:hAnsi="Symbol" w:cs="Symbol" w:hint="default"/>
    </w:rPr>
  </w:style>
  <w:style w:type="character" w:customStyle="1" w:styleId="WW8Num223z1">
    <w:name w:val="WW8Num223z1"/>
    <w:rPr>
      <w:rFonts w:ascii="Courier New" w:hAnsi="Courier New" w:cs="Courier New" w:hint="default"/>
    </w:rPr>
  </w:style>
  <w:style w:type="character" w:customStyle="1" w:styleId="WW8Num223z2">
    <w:name w:val="WW8Num223z2"/>
    <w:rPr>
      <w:rFonts w:ascii="Wingdings" w:hAnsi="Wingdings" w:cs="Wingdings" w:hint="default"/>
    </w:rPr>
  </w:style>
  <w:style w:type="character" w:customStyle="1" w:styleId="WW8Num224z0">
    <w:name w:val="WW8Num224z0"/>
    <w:rPr>
      <w:rFonts w:ascii="Symbol" w:hAnsi="Symbol" w:cs="Symbol" w:hint="default"/>
      <w:sz w:val="20"/>
    </w:rPr>
  </w:style>
  <w:style w:type="character" w:customStyle="1" w:styleId="WW8Num224z1">
    <w:name w:val="WW8Num224z1"/>
    <w:rPr>
      <w:rFonts w:ascii="Courier New" w:hAnsi="Courier New" w:cs="Courier New" w:hint="default"/>
      <w:sz w:val="20"/>
    </w:rPr>
  </w:style>
  <w:style w:type="character" w:customStyle="1" w:styleId="WW8Num224z2">
    <w:name w:val="WW8Num224z2"/>
    <w:rPr>
      <w:rFonts w:ascii="Wingdings" w:hAnsi="Wingdings" w:cs="Wingdings" w:hint="default"/>
      <w:sz w:val="20"/>
    </w:rPr>
  </w:style>
  <w:style w:type="character" w:customStyle="1" w:styleId="WW8Num225z0">
    <w:name w:val="WW8Num225z0"/>
    <w:rPr>
      <w:rFonts w:ascii="Symbol" w:hAnsi="Symbol" w:cs="Symbol" w:hint="default"/>
      <w:sz w:val="20"/>
    </w:rPr>
  </w:style>
  <w:style w:type="character" w:customStyle="1" w:styleId="WW8Num225z1">
    <w:name w:val="WW8Num225z1"/>
    <w:rPr>
      <w:rFonts w:ascii="Courier New" w:hAnsi="Courier New" w:cs="Courier New" w:hint="default"/>
      <w:sz w:val="20"/>
    </w:rPr>
  </w:style>
  <w:style w:type="character" w:customStyle="1" w:styleId="WW8Num225z2">
    <w:name w:val="WW8Num225z2"/>
    <w:rPr>
      <w:rFonts w:ascii="Wingdings" w:hAnsi="Wingdings" w:cs="Wingdings" w:hint="default"/>
      <w:sz w:val="20"/>
    </w:rPr>
  </w:style>
  <w:style w:type="character" w:customStyle="1" w:styleId="WW8Num226z0">
    <w:name w:val="WW8Num226z0"/>
    <w:rPr>
      <w:rFonts w:ascii="Symbol" w:hAnsi="Symbol" w:cs="Symbol" w:hint="default"/>
      <w:sz w:val="20"/>
      <w:shd w:val="clear" w:color="auto" w:fill="FFFFFF"/>
    </w:rPr>
  </w:style>
  <w:style w:type="character" w:customStyle="1" w:styleId="WW8Num226z1">
    <w:name w:val="WW8Num226z1"/>
    <w:rPr>
      <w:rFonts w:ascii="Courier New" w:hAnsi="Courier New" w:cs="Courier New" w:hint="default"/>
      <w:sz w:val="20"/>
    </w:rPr>
  </w:style>
  <w:style w:type="character" w:customStyle="1" w:styleId="WW8Num226z2">
    <w:name w:val="WW8Num226z2"/>
    <w:rPr>
      <w:rFonts w:ascii="Wingdings" w:hAnsi="Wingdings" w:cs="Wingdings" w:hint="default"/>
      <w:sz w:val="20"/>
    </w:rPr>
  </w:style>
  <w:style w:type="character" w:customStyle="1" w:styleId="WW8Num227z0">
    <w:name w:val="WW8Num227z0"/>
    <w:rPr>
      <w:rFonts w:ascii="Symbol" w:hAnsi="Symbol" w:cs="Symbol" w:hint="default"/>
      <w:sz w:val="20"/>
      <w:shd w:val="clear" w:color="auto" w:fill="FFFFFF"/>
    </w:rPr>
  </w:style>
  <w:style w:type="character" w:customStyle="1" w:styleId="WW8Num227z1">
    <w:name w:val="WW8Num227z1"/>
    <w:rPr>
      <w:rFonts w:ascii="Courier New" w:hAnsi="Courier New" w:cs="Courier New" w:hint="default"/>
      <w:sz w:val="20"/>
    </w:rPr>
  </w:style>
  <w:style w:type="character" w:customStyle="1" w:styleId="WW8Num227z2">
    <w:name w:val="WW8Num227z2"/>
    <w:rPr>
      <w:rFonts w:ascii="Wingdings" w:hAnsi="Wingdings" w:cs="Wingdings" w:hint="default"/>
      <w:sz w:val="20"/>
    </w:rPr>
  </w:style>
  <w:style w:type="character" w:customStyle="1" w:styleId="WW8Num228z0">
    <w:name w:val="WW8Num228z0"/>
    <w:rPr>
      <w:rFonts w:ascii="Courier New" w:hAnsi="Courier New" w:cs="Courier New" w:hint="default"/>
    </w:rPr>
  </w:style>
  <w:style w:type="character" w:customStyle="1" w:styleId="WW8Num228z1">
    <w:name w:val="WW8Num228z1"/>
    <w:rPr>
      <w:rFonts w:ascii="Symbol" w:hAnsi="Symbol" w:cs="Symbol" w:hint="default"/>
    </w:rPr>
  </w:style>
  <w:style w:type="character" w:customStyle="1" w:styleId="WW8Num228z2">
    <w:name w:val="WW8Num228z2"/>
    <w:rPr>
      <w:rFonts w:ascii="Wingdings" w:hAnsi="Wingdings" w:cs="Wingdings" w:hint="default"/>
    </w:rPr>
  </w:style>
  <w:style w:type="character" w:customStyle="1" w:styleId="WW8Num229z0">
    <w:name w:val="WW8Num229z0"/>
    <w:rPr>
      <w:rFonts w:ascii="Symbol" w:hAnsi="Symbol" w:cs="Symbol" w:hint="default"/>
      <w:sz w:val="20"/>
    </w:rPr>
  </w:style>
  <w:style w:type="character" w:customStyle="1" w:styleId="WW8Num229z1">
    <w:name w:val="WW8Num229z1"/>
    <w:rPr>
      <w:rFonts w:ascii="Courier New" w:hAnsi="Courier New" w:cs="Courier New" w:hint="default"/>
      <w:sz w:val="20"/>
    </w:rPr>
  </w:style>
  <w:style w:type="character" w:customStyle="1" w:styleId="WW8Num229z2">
    <w:name w:val="WW8Num229z2"/>
    <w:rPr>
      <w:rFonts w:ascii="Wingdings" w:hAnsi="Wingdings" w:cs="Wingdings" w:hint="default"/>
      <w:sz w:val="20"/>
    </w:rPr>
  </w:style>
  <w:style w:type="character" w:customStyle="1" w:styleId="WW8Num230z0">
    <w:name w:val="WW8Num230z0"/>
    <w:rPr>
      <w:rFonts w:ascii="Symbol" w:hAnsi="Symbol" w:cs="Symbol" w:hint="default"/>
      <w:sz w:val="20"/>
      <w:shd w:val="clear" w:color="auto" w:fill="FFFFFF"/>
    </w:rPr>
  </w:style>
  <w:style w:type="character" w:customStyle="1" w:styleId="WW8Num230z1">
    <w:name w:val="WW8Num230z1"/>
    <w:rPr>
      <w:rFonts w:ascii="Courier New" w:hAnsi="Courier New" w:cs="Courier New" w:hint="default"/>
      <w:sz w:val="20"/>
    </w:rPr>
  </w:style>
  <w:style w:type="character" w:customStyle="1" w:styleId="WW8Num230z2">
    <w:name w:val="WW8Num230z2"/>
    <w:rPr>
      <w:rFonts w:ascii="Wingdings" w:hAnsi="Wingdings" w:cs="Wingdings" w:hint="default"/>
      <w:sz w:val="20"/>
    </w:rPr>
  </w:style>
  <w:style w:type="character" w:customStyle="1" w:styleId="WW8Num231z0">
    <w:name w:val="WW8Num231z0"/>
    <w:rPr>
      <w:rFonts w:ascii="Symbol" w:hAnsi="Symbol" w:cs="Symbol" w:hint="default"/>
    </w:rPr>
  </w:style>
  <w:style w:type="character" w:customStyle="1" w:styleId="WW8Num231z1">
    <w:name w:val="WW8Num231z1"/>
    <w:rPr>
      <w:rFonts w:ascii="Courier New" w:hAnsi="Courier New" w:cs="Courier New" w:hint="default"/>
    </w:rPr>
  </w:style>
  <w:style w:type="character" w:customStyle="1" w:styleId="WW8Num231z2">
    <w:name w:val="WW8Num231z2"/>
    <w:rPr>
      <w:rFonts w:ascii="Wingdings" w:hAnsi="Wingdings" w:cs="Wingdings" w:hint="default"/>
    </w:rPr>
  </w:style>
  <w:style w:type="character" w:styleId="Sidetal">
    <w:name w:val="page number"/>
    <w:basedOn w:val="Standardskrifttypeiafsnit"/>
  </w:style>
  <w:style w:type="character" w:customStyle="1" w:styleId="FootnoteCharacters">
    <w:name w:val="Footnote Characters"/>
    <w:rPr>
      <w:vertAlign w:val="superscript"/>
    </w:rPr>
  </w:style>
  <w:style w:type="character" w:styleId="Hyperlink">
    <w:name w:val="Hyperlink"/>
    <w:uiPriority w:val="99"/>
    <w:rPr>
      <w:color w:val="0000FF"/>
      <w:sz w:val="24"/>
      <w:u w:val="single"/>
    </w:rPr>
  </w:style>
  <w:style w:type="character" w:styleId="BesgtLink">
    <w:name w:val="FollowedHyperlink"/>
    <w:rPr>
      <w:color w:val="800080"/>
      <w:u w:val="single"/>
    </w:rPr>
  </w:style>
  <w:style w:type="character" w:styleId="Kommentarhenvisning">
    <w:name w:val="annotation reference"/>
    <w:rPr>
      <w:sz w:val="16"/>
    </w:rPr>
  </w:style>
  <w:style w:type="character" w:customStyle="1" w:styleId="BodyTextKeepCharCharChar">
    <w:name w:val="Body Text Keep Char Char Char"/>
    <w:rPr>
      <w:rFonts w:ascii="Garamond" w:hAnsi="Garamond" w:cs="Garamond"/>
      <w:spacing w:val="-5"/>
      <w:sz w:val="24"/>
      <w:lang w:val="en-US" w:bidi="ar-SA"/>
    </w:rPr>
  </w:style>
  <w:style w:type="character" w:customStyle="1" w:styleId="NormalTextChar">
    <w:name w:val="Normal Text Char"/>
    <w:rPr>
      <w:kern w:val="1"/>
      <w:sz w:val="22"/>
      <w:lang w:val="en-GB" w:bidi="ar-SA"/>
    </w:rPr>
  </w:style>
  <w:style w:type="character" w:customStyle="1" w:styleId="Heading1Char">
    <w:name w:val="Heading 1 Char"/>
    <w:rPr>
      <w:b/>
      <w:kern w:val="1"/>
      <w:sz w:val="24"/>
      <w:lang w:val="en-GB" w:bidi="ar-SA"/>
    </w:rPr>
  </w:style>
  <w:style w:type="character" w:customStyle="1" w:styleId="Heading2Char">
    <w:name w:val="Heading 2 Char"/>
    <w:rPr>
      <w:b/>
      <w:bCs/>
      <w:i/>
      <w:kern w:val="1"/>
      <w:sz w:val="24"/>
      <w:lang w:val="en-GB" w:bidi="ar-SA"/>
    </w:rPr>
  </w:style>
  <w:style w:type="character" w:customStyle="1" w:styleId="Heading3Char">
    <w:name w:val="Heading 3 Char"/>
    <w:rPr>
      <w:b/>
      <w:bCs/>
      <w:i/>
      <w:kern w:val="1"/>
      <w:sz w:val="22"/>
      <w:lang w:val="en-GB" w:bidi="ar-SA"/>
    </w:rPr>
  </w:style>
  <w:style w:type="character" w:customStyle="1" w:styleId="Heading4Char">
    <w:name w:val="Heading 4 Char"/>
    <w:rPr>
      <w:bCs/>
      <w:kern w:val="1"/>
      <w:sz w:val="22"/>
      <w:lang w:val="en-GB" w:bidi="ar-SA"/>
    </w:rPr>
  </w:style>
  <w:style w:type="character" w:customStyle="1" w:styleId="IndexLink">
    <w:name w:val="Index Link"/>
  </w:style>
  <w:style w:type="paragraph" w:customStyle="1" w:styleId="Heading">
    <w:name w:val="Heading"/>
    <w:basedOn w:val="Normal"/>
    <w:next w:val="Brdtekst"/>
    <w:pPr>
      <w:pageBreakBefore/>
      <w:pBdr>
        <w:top w:val="single" w:sz="12" w:space="4" w:color="000000"/>
        <w:left w:val="single" w:sz="12" w:space="3" w:color="000000"/>
        <w:bottom w:val="single" w:sz="12" w:space="4" w:color="000000"/>
        <w:right w:val="single" w:sz="12" w:space="4" w:color="000000"/>
      </w:pBdr>
      <w:shd w:val="clear" w:color="auto" w:fill="FFFFFF"/>
      <w:spacing w:before="60" w:after="60"/>
      <w:jc w:val="center"/>
    </w:pPr>
    <w:rPr>
      <w:b/>
      <w:caps/>
    </w:rPr>
  </w:style>
  <w:style w:type="paragraph" w:styleId="Brdtekst">
    <w:name w:val="Body Text"/>
    <w:basedOn w:val="Normal"/>
  </w:style>
  <w:style w:type="paragraph" w:styleId="Liste">
    <w:name w:val="List"/>
    <w:basedOn w:val="Brdtekst"/>
    <w:rPr>
      <w:rFonts w:cs="Lohit Devanagari"/>
    </w:rPr>
  </w:style>
  <w:style w:type="paragraph" w:styleId="Billedtekst">
    <w:name w:val="caption"/>
    <w:basedOn w:val="Normal"/>
    <w:next w:val="NormalText"/>
    <w:qFormat/>
    <w:pPr>
      <w:spacing w:before="120" w:after="120"/>
      <w:jc w:val="center"/>
    </w:pPr>
    <w:rPr>
      <w:b/>
      <w:bCs/>
    </w:rPr>
  </w:style>
  <w:style w:type="paragraph" w:customStyle="1" w:styleId="Index">
    <w:name w:val="Index"/>
    <w:basedOn w:val="Normal"/>
    <w:pPr>
      <w:suppressLineNumbers/>
    </w:pPr>
    <w:rPr>
      <w:rFonts w:cs="Lohit Devanagari"/>
    </w:rPr>
  </w:style>
  <w:style w:type="paragraph" w:customStyle="1" w:styleId="NormalInitial">
    <w:name w:val="Normal Initial"/>
    <w:basedOn w:val="Normal"/>
    <w:next w:val="NormalText"/>
    <w:pPr>
      <w:spacing w:before="60" w:after="60"/>
      <w:jc w:val="both"/>
    </w:pPr>
    <w:rPr>
      <w:kern w:val="1"/>
    </w:rPr>
  </w:style>
  <w:style w:type="paragraph" w:customStyle="1" w:styleId="NormalText">
    <w:name w:val="Normal Text"/>
    <w:basedOn w:val="Normal"/>
    <w:pPr>
      <w:spacing w:before="60" w:after="60"/>
      <w:jc w:val="both"/>
    </w:pPr>
    <w:rPr>
      <w:kern w:val="1"/>
    </w:rPr>
  </w:style>
  <w:style w:type="paragraph" w:styleId="Sidehoved">
    <w:name w:val="header"/>
    <w:basedOn w:val="Normal"/>
    <w:pPr>
      <w:tabs>
        <w:tab w:val="center" w:pos="4153"/>
        <w:tab w:val="right" w:pos="8306"/>
      </w:tabs>
    </w:pPr>
  </w:style>
  <w:style w:type="paragraph" w:styleId="Sidefod">
    <w:name w:val="footer"/>
    <w:basedOn w:val="Normal"/>
    <w:pPr>
      <w:tabs>
        <w:tab w:val="center" w:pos="4153"/>
        <w:tab w:val="right" w:pos="8306"/>
      </w:tabs>
    </w:pPr>
  </w:style>
  <w:style w:type="paragraph" w:styleId="Fodnotetekst">
    <w:name w:val="footnote text"/>
    <w:basedOn w:val="Normal"/>
  </w:style>
  <w:style w:type="paragraph" w:styleId="Brdtekst2">
    <w:name w:val="Body Text 2"/>
    <w:basedOn w:val="Normal"/>
    <w:pPr>
      <w:jc w:val="both"/>
    </w:pPr>
    <w:rPr>
      <w:sz w:val="24"/>
    </w:rPr>
  </w:style>
  <w:style w:type="paragraph" w:styleId="Almindeligtekst">
    <w:name w:val="Plain Text"/>
    <w:basedOn w:val="Normal"/>
    <w:pPr>
      <w:spacing w:before="60" w:after="60"/>
    </w:pPr>
    <w:rPr>
      <w:rFonts w:ascii="Courier New" w:hAnsi="Courier New" w:cs="Courier New"/>
      <w:kern w:val="1"/>
    </w:rPr>
  </w:style>
  <w:style w:type="paragraph" w:styleId="Brdtekst3">
    <w:name w:val="Body Text 3"/>
    <w:basedOn w:val="Normal"/>
    <w:pPr>
      <w:ind w:right="613"/>
      <w:jc w:val="both"/>
    </w:pPr>
    <w:rPr>
      <w:sz w:val="24"/>
    </w:rPr>
  </w:style>
  <w:style w:type="paragraph" w:styleId="Bloktekst">
    <w:name w:val="Block Text"/>
    <w:basedOn w:val="Normal"/>
    <w:pPr>
      <w:ind w:left="343" w:right="613"/>
      <w:jc w:val="both"/>
    </w:pPr>
    <w:rPr>
      <w:sz w:val="24"/>
    </w:rPr>
  </w:style>
  <w:style w:type="paragraph" w:customStyle="1" w:styleId="AbstractTitle">
    <w:name w:val="Abstract Title"/>
    <w:basedOn w:val="Normal"/>
    <w:next w:val="Normal"/>
    <w:pPr>
      <w:spacing w:before="360" w:after="180"/>
      <w:jc w:val="center"/>
    </w:pPr>
    <w:rPr>
      <w:b/>
      <w:kern w:val="1"/>
      <w:sz w:val="28"/>
    </w:rPr>
  </w:style>
  <w:style w:type="paragraph" w:customStyle="1" w:styleId="StyleHeading5Left0Firstline0">
    <w:name w:val="Style Heading 5 + Left:  0&quot; First line:  0&quot;"/>
    <w:basedOn w:val="Overskrift5"/>
    <w:pPr>
      <w:numPr>
        <w:ilvl w:val="0"/>
        <w:numId w:val="2"/>
      </w:numPr>
      <w:spacing w:before="100" w:after="100"/>
    </w:pPr>
  </w:style>
  <w:style w:type="paragraph" w:styleId="Markeringsbobletekst">
    <w:name w:val="Balloon Text"/>
    <w:basedOn w:val="Normal"/>
    <w:rPr>
      <w:rFonts w:ascii="Tahoma" w:hAnsi="Tahoma" w:cs="Tahoma"/>
      <w:sz w:val="16"/>
      <w:szCs w:val="16"/>
    </w:rPr>
  </w:style>
  <w:style w:type="paragraph" w:customStyle="1" w:styleId="StyleHeading2Bold">
    <w:name w:val="Style Heading 2 + Bold"/>
    <w:basedOn w:val="Overskrift2"/>
    <w:pPr>
      <w:numPr>
        <w:ilvl w:val="0"/>
        <w:numId w:val="0"/>
      </w:numPr>
    </w:pPr>
    <w:rPr>
      <w:bCs w:val="0"/>
    </w:rPr>
  </w:style>
  <w:style w:type="paragraph" w:customStyle="1" w:styleId="StyleNormalTextLeft102cmFirstline0cm">
    <w:name w:val="Style Normal Text + Left:  102 cm First line:  0 cm"/>
    <w:basedOn w:val="NormalText"/>
    <w:pPr>
      <w:ind w:left="576"/>
    </w:pPr>
  </w:style>
  <w:style w:type="paragraph" w:styleId="Indholdsfortegnelse1">
    <w:name w:val="toc 1"/>
    <w:basedOn w:val="Normal"/>
    <w:next w:val="Normal"/>
    <w:uiPriority w:val="39"/>
    <w:pPr>
      <w:spacing w:before="120" w:after="120"/>
    </w:pPr>
    <w:rPr>
      <w:b/>
      <w:bCs/>
      <w:caps/>
    </w:rPr>
  </w:style>
  <w:style w:type="paragraph" w:customStyle="1" w:styleId="headtitle">
    <w:name w:val="headtitle"/>
    <w:basedOn w:val="Normal"/>
    <w:pPr>
      <w:spacing w:before="100" w:after="100"/>
    </w:pPr>
    <w:rPr>
      <w:rFonts w:ascii="Arial" w:hAnsi="Arial" w:cs="Arial"/>
      <w:b/>
      <w:bCs/>
      <w:color w:val="000066"/>
      <w:sz w:val="21"/>
      <w:szCs w:val="21"/>
      <w:lang w:val="el-GR"/>
    </w:rPr>
  </w:style>
  <w:style w:type="paragraph" w:customStyle="1" w:styleId="StyleHeading5Before0ptAfter6pt">
    <w:name w:val="Style Heading 5 + Before:  0 pt After:  6 pt"/>
    <w:basedOn w:val="Overskrift5"/>
    <w:pPr>
      <w:numPr>
        <w:ilvl w:val="0"/>
        <w:numId w:val="49"/>
      </w:numPr>
      <w:spacing w:before="0" w:after="120"/>
    </w:pPr>
  </w:style>
  <w:style w:type="paragraph" w:customStyle="1" w:styleId="StyleStyleHeading5">
    <w:name w:val="Style Style Heading 5"/>
    <w:basedOn w:val="StyleHeading5Before0ptAfter6pt"/>
    <w:rPr>
      <w:color w:val="000000"/>
    </w:rPr>
  </w:style>
  <w:style w:type="paragraph" w:customStyle="1" w:styleId="StyleHeading1Before0pt">
    <w:name w:val="Style Heading 1 + Before:  0 pt"/>
    <w:basedOn w:val="Overskrift1"/>
    <w:pPr>
      <w:numPr>
        <w:numId w:val="0"/>
      </w:numPr>
      <w:spacing w:before="0"/>
    </w:pPr>
    <w:rPr>
      <w:bCs/>
      <w:sz w:val="22"/>
    </w:rPr>
  </w:style>
  <w:style w:type="paragraph" w:styleId="Dokumentoversigt">
    <w:name w:val="Document Map"/>
    <w:basedOn w:val="Normal"/>
    <w:pPr>
      <w:shd w:val="clear" w:color="auto" w:fill="000080"/>
    </w:pPr>
    <w:rPr>
      <w:rFonts w:ascii="Tahoma" w:hAnsi="Tahoma" w:cs="Tahoma"/>
    </w:rPr>
  </w:style>
  <w:style w:type="paragraph" w:customStyle="1" w:styleId="StyleTOC1After6pt">
    <w:name w:val="Style TOC 1 + After:  6 pt"/>
    <w:basedOn w:val="Indholdsfortegnelse1"/>
    <w:pPr>
      <w:tabs>
        <w:tab w:val="left" w:pos="480"/>
        <w:tab w:val="right" w:leader="dot" w:pos="10195"/>
      </w:tabs>
    </w:pPr>
    <w:rPr>
      <w:lang w:val="da-DK" w:eastAsia="da-DK"/>
    </w:rPr>
  </w:style>
  <w:style w:type="paragraph" w:styleId="Kommentartekst">
    <w:name w:val="annotation text"/>
    <w:basedOn w:val="Normal"/>
  </w:style>
  <w:style w:type="paragraph" w:customStyle="1" w:styleId="TOC232">
    <w:name w:val="TOC 232"/>
    <w:basedOn w:val="Normal"/>
    <w:pPr>
      <w:numPr>
        <w:numId w:val="51"/>
      </w:numPr>
    </w:pPr>
  </w:style>
  <w:style w:type="paragraph" w:styleId="Indholdsfortegnelse2">
    <w:name w:val="toc 2"/>
    <w:basedOn w:val="Normal"/>
    <w:next w:val="Normal"/>
    <w:uiPriority w:val="39"/>
    <w:pPr>
      <w:tabs>
        <w:tab w:val="left" w:pos="800"/>
        <w:tab w:val="right" w:leader="dot" w:pos="9450"/>
      </w:tabs>
      <w:ind w:left="200"/>
    </w:pPr>
    <w:rPr>
      <w:lang w:val="da-DK" w:eastAsia="da-DK"/>
    </w:rPr>
  </w:style>
  <w:style w:type="paragraph" w:customStyle="1" w:styleId="BodyTextKeepCharChar">
    <w:name w:val="Body Text Keep Char Char"/>
    <w:basedOn w:val="Brdtekst"/>
    <w:next w:val="Brdtekst"/>
    <w:pPr>
      <w:keepNext/>
      <w:spacing w:after="240"/>
      <w:jc w:val="both"/>
    </w:pPr>
    <w:rPr>
      <w:rFonts w:ascii="Garamond" w:hAnsi="Garamond" w:cs="Garamond"/>
      <w:spacing w:val="-5"/>
      <w:lang w:val="en-US"/>
    </w:rPr>
  </w:style>
  <w:style w:type="paragraph" w:customStyle="1" w:styleId="Heading3H30Char">
    <w:name w:val="Heading 3.H3.0 Char"/>
    <w:basedOn w:val="Overskrift1"/>
    <w:next w:val="NormalInitial"/>
    <w:pPr>
      <w:keepNext w:val="0"/>
      <w:numPr>
        <w:numId w:val="0"/>
      </w:numPr>
      <w:autoSpaceDE w:val="0"/>
      <w:spacing w:before="120"/>
      <w:ind w:left="567"/>
      <w:jc w:val="both"/>
    </w:pPr>
    <w:rPr>
      <w:b w:val="0"/>
      <w:bCs/>
      <w:szCs w:val="24"/>
    </w:rPr>
  </w:style>
  <w:style w:type="paragraph" w:customStyle="1" w:styleId="HeadingTOC">
    <w:name w:val="Heading TOC"/>
    <w:basedOn w:val="Normal"/>
    <w:next w:val="Normal"/>
    <w:pPr>
      <w:keepNext/>
      <w:keepLines/>
      <w:pageBreakBefore/>
      <w:spacing w:before="680" w:after="60"/>
    </w:pPr>
    <w:rPr>
      <w:rFonts w:ascii="Century Gothic" w:hAnsi="Century Gothic" w:cs="Century Gothic"/>
      <w:caps/>
      <w:kern w:val="1"/>
      <w:sz w:val="28"/>
    </w:rPr>
  </w:style>
  <w:style w:type="paragraph" w:styleId="Indholdsfortegnelse3">
    <w:name w:val="toc 3"/>
    <w:basedOn w:val="Normal"/>
    <w:next w:val="Normal"/>
    <w:uiPriority w:val="39"/>
    <w:pPr>
      <w:ind w:left="400"/>
    </w:pPr>
    <w:rPr>
      <w:i/>
      <w:iCs/>
    </w:rPr>
  </w:style>
  <w:style w:type="paragraph" w:styleId="Indholdsfortegnelse4">
    <w:name w:val="toc 4"/>
    <w:basedOn w:val="Normal"/>
    <w:next w:val="Normal"/>
    <w:pPr>
      <w:ind w:left="600"/>
    </w:pPr>
    <w:rPr>
      <w:sz w:val="18"/>
      <w:szCs w:val="18"/>
    </w:rPr>
  </w:style>
  <w:style w:type="paragraph" w:styleId="Indholdsfortegnelse5">
    <w:name w:val="toc 5"/>
    <w:basedOn w:val="Normal"/>
    <w:next w:val="Normal"/>
    <w:pPr>
      <w:ind w:left="800"/>
    </w:pPr>
    <w:rPr>
      <w:sz w:val="18"/>
      <w:szCs w:val="18"/>
    </w:rPr>
  </w:style>
  <w:style w:type="paragraph" w:styleId="Indholdsfortegnelse6">
    <w:name w:val="toc 6"/>
    <w:basedOn w:val="Normal"/>
    <w:next w:val="Normal"/>
    <w:pPr>
      <w:ind w:left="1000"/>
    </w:pPr>
    <w:rPr>
      <w:sz w:val="18"/>
      <w:szCs w:val="18"/>
    </w:rPr>
  </w:style>
  <w:style w:type="paragraph" w:styleId="Indholdsfortegnelse7">
    <w:name w:val="toc 7"/>
    <w:basedOn w:val="Normal"/>
    <w:next w:val="Normal"/>
    <w:pPr>
      <w:ind w:left="1200"/>
    </w:pPr>
    <w:rPr>
      <w:sz w:val="18"/>
      <w:szCs w:val="18"/>
    </w:rPr>
  </w:style>
  <w:style w:type="paragraph" w:styleId="Indholdsfortegnelse8">
    <w:name w:val="toc 8"/>
    <w:basedOn w:val="Normal"/>
    <w:next w:val="Normal"/>
    <w:pPr>
      <w:ind w:left="1400"/>
    </w:pPr>
    <w:rPr>
      <w:sz w:val="18"/>
      <w:szCs w:val="18"/>
    </w:rPr>
  </w:style>
  <w:style w:type="paragraph" w:styleId="Indholdsfortegnelse9">
    <w:name w:val="toc 9"/>
    <w:basedOn w:val="Normal"/>
    <w:next w:val="Normal"/>
    <w:pPr>
      <w:ind w:left="1600"/>
    </w:pPr>
    <w:rPr>
      <w:sz w:val="18"/>
      <w:szCs w:val="18"/>
    </w:rPr>
  </w:style>
  <w:style w:type="paragraph" w:customStyle="1" w:styleId="TableL01">
    <w:name w:val="Table L0.1"/>
    <w:basedOn w:val="Normal"/>
    <w:pPr>
      <w:keepLines/>
      <w:spacing w:before="20" w:after="20"/>
      <w:ind w:left="57" w:right="57"/>
    </w:pPr>
  </w:style>
  <w:style w:type="paragraph" w:customStyle="1" w:styleId="CoverTitle">
    <w:name w:val="Cover Title"/>
    <w:basedOn w:val="Normal"/>
    <w:pPr>
      <w:spacing w:after="60"/>
    </w:pPr>
    <w:rPr>
      <w:rFonts w:ascii="Arial Narrow" w:hAnsi="Arial Narrow" w:cs="Arial Narrow"/>
      <w:b/>
      <w:smallCaps/>
      <w:kern w:val="1"/>
      <w:sz w:val="56"/>
    </w:rPr>
  </w:style>
  <w:style w:type="paragraph" w:customStyle="1" w:styleId="MyHeading1">
    <w:name w:val="MyHeading 1"/>
    <w:basedOn w:val="Normal"/>
    <w:pPr>
      <w:numPr>
        <w:numId w:val="53"/>
      </w:numPr>
    </w:pPr>
  </w:style>
  <w:style w:type="paragraph" w:customStyle="1" w:styleId="CoverType">
    <w:name w:val="Cover Type"/>
    <w:basedOn w:val="Normal"/>
    <w:pPr>
      <w:spacing w:before="120"/>
    </w:pPr>
    <w:rPr>
      <w:rFonts w:ascii="Arial Narrow" w:hAnsi="Arial Narrow" w:cs="Arial Narrow"/>
      <w:kern w:val="1"/>
      <w:sz w:val="48"/>
    </w:rPr>
  </w:style>
  <w:style w:type="paragraph" w:customStyle="1" w:styleId="Appendix1">
    <w:name w:val="Appendix 1"/>
    <w:basedOn w:val="Overskrift1"/>
    <w:next w:val="Normal"/>
    <w:pPr>
      <w:numPr>
        <w:numId w:val="86"/>
      </w:numPr>
      <w:spacing w:before="240" w:after="60"/>
      <w:jc w:val="both"/>
    </w:pPr>
    <w:rPr>
      <w:caps/>
      <w:sz w:val="28"/>
      <w:lang w:val="en-US"/>
    </w:rPr>
  </w:style>
  <w:style w:type="paragraph" w:customStyle="1" w:styleId="Appendix2">
    <w:name w:val="Appendix 2"/>
    <w:basedOn w:val="Overskrift2"/>
    <w:next w:val="Normal"/>
    <w:pPr>
      <w:numPr>
        <w:ilvl w:val="0"/>
        <w:numId w:val="0"/>
      </w:numPr>
      <w:tabs>
        <w:tab w:val="num" w:pos="0"/>
      </w:tabs>
      <w:spacing w:before="240"/>
      <w:ind w:left="360" w:hanging="360"/>
      <w:jc w:val="both"/>
    </w:pPr>
    <w:rPr>
      <w:rFonts w:ascii="Book Antiqua" w:hAnsi="Book Antiqua" w:cs="Book Antiqua"/>
      <w:b w:val="0"/>
      <w:i w:val="0"/>
      <w:szCs w:val="24"/>
      <w:lang w:val="en-US"/>
    </w:rPr>
  </w:style>
  <w:style w:type="paragraph" w:customStyle="1" w:styleId="Appendix3">
    <w:name w:val="Appendix 3"/>
    <w:basedOn w:val="Overskrift3"/>
    <w:next w:val="Normal"/>
    <w:pPr>
      <w:numPr>
        <w:ilvl w:val="0"/>
        <w:numId w:val="0"/>
      </w:numPr>
      <w:tabs>
        <w:tab w:val="num" w:pos="0"/>
      </w:tabs>
      <w:spacing w:before="240"/>
      <w:ind w:left="360" w:hanging="360"/>
      <w:jc w:val="both"/>
    </w:pPr>
    <w:rPr>
      <w:b w:val="0"/>
      <w:i w:val="0"/>
      <w:lang w:val="en-US"/>
    </w:rPr>
  </w:style>
  <w:style w:type="paragraph" w:customStyle="1" w:styleId="Appendix4">
    <w:name w:val="Appendix 4"/>
    <w:basedOn w:val="Overskrift4"/>
    <w:next w:val="Normal"/>
    <w:pPr>
      <w:pageBreakBefore/>
      <w:numPr>
        <w:ilvl w:val="0"/>
        <w:numId w:val="0"/>
      </w:numPr>
      <w:tabs>
        <w:tab w:val="num" w:pos="0"/>
      </w:tabs>
      <w:spacing w:before="60"/>
      <w:ind w:left="360" w:hanging="360"/>
      <w:jc w:val="both"/>
    </w:pPr>
    <w:rPr>
      <w:rFonts w:ascii="Verdana" w:hAnsi="Verdana" w:cs="Verdana"/>
      <w:smallCaps/>
      <w:szCs w:val="22"/>
      <w:lang w:val="en-AU"/>
    </w:rPr>
  </w:style>
  <w:style w:type="paragraph" w:styleId="Listeoverfigurer">
    <w:name w:val="table of figures"/>
    <w:basedOn w:val="Normal"/>
    <w:next w:val="Normal"/>
    <w:pPr>
      <w:spacing w:after="120"/>
      <w:ind w:left="440" w:hanging="440"/>
      <w:jc w:val="both"/>
    </w:pPr>
    <w:rPr>
      <w:kern w:val="1"/>
    </w:rPr>
  </w:style>
  <w:style w:type="paragraph" w:customStyle="1" w:styleId="NormalItem">
    <w:name w:val="Normal Item"/>
    <w:basedOn w:val="Normal"/>
    <w:pPr>
      <w:numPr>
        <w:numId w:val="77"/>
      </w:numPr>
      <w:spacing w:after="120"/>
      <w:jc w:val="both"/>
    </w:pPr>
  </w:style>
  <w:style w:type="paragraph" w:styleId="Brdtekstindrykning2">
    <w:name w:val="Body Text Indent 2"/>
    <w:basedOn w:val="Normal"/>
    <w:pPr>
      <w:ind w:left="2880"/>
    </w:pPr>
    <w:rPr>
      <w:rFonts w:ascii="Arial" w:hAnsi="Arial" w:cs="Arial"/>
      <w:sz w:val="24"/>
    </w:rPr>
  </w:style>
  <w:style w:type="paragraph" w:styleId="Brdtekstindrykning">
    <w:name w:val="Body Text Indent"/>
    <w:basedOn w:val="Normal"/>
    <w:pPr>
      <w:ind w:left="2160"/>
      <w:jc w:val="both"/>
    </w:pPr>
    <w:rPr>
      <w:rFonts w:ascii="Arial" w:hAnsi="Arial" w:cs="Arial"/>
      <w:sz w:val="24"/>
    </w:rPr>
  </w:style>
  <w:style w:type="paragraph" w:customStyle="1" w:styleId="Overview">
    <w:name w:val="Overview"/>
    <w:basedOn w:val="NormalInitial"/>
    <w:pPr>
      <w:jc w:val="left"/>
    </w:pPr>
    <w:rPr>
      <w:b/>
      <w:i/>
      <w:sz w:val="24"/>
      <w:szCs w:val="24"/>
    </w:rPr>
  </w:style>
  <w:style w:type="paragraph" w:customStyle="1" w:styleId="LearningObjectives">
    <w:name w:val="Learning Objectives"/>
    <w:basedOn w:val="Overview"/>
  </w:style>
  <w:style w:type="paragraph" w:customStyle="1" w:styleId="Questions">
    <w:name w:val="Questions"/>
    <w:basedOn w:val="Overview"/>
  </w:style>
  <w:style w:type="paragraph" w:customStyle="1" w:styleId="Bullet1">
    <w:name w:val="Bullet1"/>
    <w:basedOn w:val="NormalText"/>
    <w:pPr>
      <w:numPr>
        <w:numId w:val="97"/>
      </w:numPr>
      <w:tabs>
        <w:tab w:val="left" w:pos="556"/>
      </w:tabs>
      <w:ind w:left="567" w:hanging="425"/>
    </w:pPr>
  </w:style>
  <w:style w:type="paragraph" w:customStyle="1" w:styleId="Bullet2">
    <w:name w:val="Bullet2"/>
    <w:basedOn w:val="NormalInitial"/>
    <w:pPr>
      <w:tabs>
        <w:tab w:val="num" w:pos="720"/>
        <w:tab w:val="left" w:pos="851"/>
      </w:tabs>
      <w:ind w:left="851" w:hanging="284"/>
    </w:pPr>
  </w:style>
  <w:style w:type="paragraph" w:customStyle="1" w:styleId="Char">
    <w:name w:val="Char"/>
    <w:basedOn w:val="Normal"/>
    <w:pPr>
      <w:spacing w:after="160" w:line="240" w:lineRule="exact"/>
    </w:pPr>
    <w:rPr>
      <w:rFonts w:ascii="Verdana" w:hAnsi="Verdana" w:cs="Verdana"/>
      <w:lang w:val="en-US"/>
    </w:rPr>
  </w:style>
  <w:style w:type="paragraph" w:styleId="Kommentaremne">
    <w:name w:val="annotation subject"/>
    <w:basedOn w:val="Kommentartekst"/>
    <w:next w:val="Kommentartekst"/>
    <w:rPr>
      <w:b/>
      <w:bCs/>
    </w:rPr>
  </w:style>
  <w:style w:type="paragraph" w:styleId="NormalWeb">
    <w:name w:val="Normal (Web)"/>
    <w:basedOn w:val="Normal"/>
    <w:pPr>
      <w:spacing w:before="100" w:after="119"/>
    </w:pPr>
    <w:rPr>
      <w:sz w:val="24"/>
      <w:szCs w:val="24"/>
      <w:lang w:val="da-DK"/>
    </w:rPr>
  </w:style>
  <w:style w:type="paragraph" w:customStyle="1" w:styleId="a">
    <w:name w:val="Εικόνα"/>
    <w:basedOn w:val="Billedtekst"/>
    <w:pPr>
      <w:widowControl w:val="0"/>
      <w:suppressLineNumbers/>
      <w:jc w:val="left"/>
    </w:pPr>
    <w:rPr>
      <w:rFonts w:ascii="Thorndale AMT" w:eastAsia="Albany AMT" w:hAnsi="Thorndale AMT" w:cs="Lucidasans"/>
      <w:b w:val="0"/>
      <w:bCs w:val="0"/>
      <w:i/>
      <w:iCs/>
      <w:sz w:val="24"/>
      <w:szCs w:val="24"/>
      <w:lang w:val="cs-CZ"/>
    </w:rPr>
  </w:style>
  <w:style w:type="paragraph" w:customStyle="1" w:styleId="Korrektur1">
    <w:name w:val="Korrektur1"/>
    <w:pPr>
      <w:suppressAutoHyphens/>
    </w:pPr>
    <w:rPr>
      <w:sz w:val="22"/>
      <w:lang w:val="en-GB" w:eastAsia="zh-CN"/>
    </w:rPr>
  </w:style>
  <w:style w:type="paragraph" w:styleId="Listeafsnit">
    <w:name w:val="List Paragraph"/>
    <w:basedOn w:val="Normal"/>
    <w:uiPriority w:val="34"/>
    <w:qFormat/>
    <w:pPr>
      <w:spacing w:after="200" w:line="276" w:lineRule="auto"/>
      <w:ind w:left="720"/>
      <w:contextualSpacing/>
    </w:pPr>
    <w:rPr>
      <w:rFonts w:ascii="Calibri" w:eastAsia="Calibri" w:hAnsi="Calibri" w:cs="Calibri"/>
      <w:szCs w:val="22"/>
      <w:lang w:val="en-US"/>
    </w:rPr>
  </w:style>
  <w:style w:type="paragraph" w:styleId="Korrektur">
    <w:name w:val="Revision"/>
    <w:pPr>
      <w:suppressAutoHyphens/>
    </w:pPr>
    <w:rPr>
      <w:sz w:val="22"/>
      <w:lang w:val="en-GB" w:eastAsia="zh-C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Default">
    <w:name w:val="Default"/>
    <w:rsid w:val="001C04FB"/>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212587">
      <w:bodyDiv w:val="1"/>
      <w:marLeft w:val="0"/>
      <w:marRight w:val="0"/>
      <w:marTop w:val="0"/>
      <w:marBottom w:val="0"/>
      <w:divBdr>
        <w:top w:val="none" w:sz="0" w:space="0" w:color="auto"/>
        <w:left w:val="none" w:sz="0" w:space="0" w:color="auto"/>
        <w:bottom w:val="none" w:sz="0" w:space="0" w:color="auto"/>
        <w:right w:val="none" w:sz="0" w:space="0" w:color="auto"/>
      </w:divBdr>
    </w:div>
    <w:div w:id="2066292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image" Target="media/image62.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emf"/><Relationship Id="rId5" Type="http://schemas.openxmlformats.org/officeDocument/2006/relationships/styles" Target="style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emf"/><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80.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55A497295C51642AB6958DA19661FC8" ma:contentTypeVersion="11" ma:contentTypeDescription="Opret et nyt dokument." ma:contentTypeScope="" ma:versionID="bbabd96dc6e26e3ae17864723a939fce">
  <xsd:schema xmlns:xsd="http://www.w3.org/2001/XMLSchema" xmlns:xs="http://www.w3.org/2001/XMLSchema" xmlns:p="http://schemas.microsoft.com/office/2006/metadata/properties" xmlns:ns2="98fe003b-5b0f-445f-8185-8a2de2f03bb9" targetNamespace="http://schemas.microsoft.com/office/2006/metadata/properties" ma:root="true" ma:fieldsID="e61e0b4a67939e161a8cf4f9eb8586f0" ns2:_="">
    <xsd:import namespace="98fe003b-5b0f-445f-8185-8a2de2f03b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fe003b-5b0f-445f-8185-8a2de2f03b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A8F20-5993-45E0-99EC-BF3B05DC6EE2}">
  <ds:schemaRefs>
    <ds:schemaRef ds:uri="http://schemas.microsoft.com/sharepoint/v3/contenttype/forms"/>
  </ds:schemaRefs>
</ds:datastoreItem>
</file>

<file path=customXml/itemProps2.xml><?xml version="1.0" encoding="utf-8"?>
<ds:datastoreItem xmlns:ds="http://schemas.openxmlformats.org/officeDocument/2006/customXml" ds:itemID="{932097A5-64E2-4E61-BA71-8C7FAD8AA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fe003b-5b0f-445f-8185-8a2de2f03b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71715B-FFD5-4EFC-82DB-6AD634D87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6240</Words>
  <Characters>38069</Characters>
  <Application>Microsoft Office Word</Application>
  <DocSecurity>0</DocSecurity>
  <Lines>317</Lines>
  <Paragraphs>88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EMCS Brugervejledning</vt:lpstr>
      <vt:lpstr>EMCS Brugervejledning</vt:lpstr>
    </vt:vector>
  </TitlesOfParts>
  <Company/>
  <LinksUpToDate>false</LinksUpToDate>
  <CharactersWithSpaces>44221</CharactersWithSpaces>
  <SharedDoc>false</SharedDoc>
  <HLinks>
    <vt:vector size="258" baseType="variant">
      <vt:variant>
        <vt:i4>1376310</vt:i4>
      </vt:variant>
      <vt:variant>
        <vt:i4>254</vt:i4>
      </vt:variant>
      <vt:variant>
        <vt:i4>0</vt:i4>
      </vt:variant>
      <vt:variant>
        <vt:i4>5</vt:i4>
      </vt:variant>
      <vt:variant>
        <vt:lpwstr/>
      </vt:variant>
      <vt:variant>
        <vt:lpwstr>_Toc156917098</vt:lpwstr>
      </vt:variant>
      <vt:variant>
        <vt:i4>1376310</vt:i4>
      </vt:variant>
      <vt:variant>
        <vt:i4>248</vt:i4>
      </vt:variant>
      <vt:variant>
        <vt:i4>0</vt:i4>
      </vt:variant>
      <vt:variant>
        <vt:i4>5</vt:i4>
      </vt:variant>
      <vt:variant>
        <vt:lpwstr/>
      </vt:variant>
      <vt:variant>
        <vt:lpwstr>_Toc156917097</vt:lpwstr>
      </vt:variant>
      <vt:variant>
        <vt:i4>1376310</vt:i4>
      </vt:variant>
      <vt:variant>
        <vt:i4>242</vt:i4>
      </vt:variant>
      <vt:variant>
        <vt:i4>0</vt:i4>
      </vt:variant>
      <vt:variant>
        <vt:i4>5</vt:i4>
      </vt:variant>
      <vt:variant>
        <vt:lpwstr/>
      </vt:variant>
      <vt:variant>
        <vt:lpwstr>_Toc156917096</vt:lpwstr>
      </vt:variant>
      <vt:variant>
        <vt:i4>1376310</vt:i4>
      </vt:variant>
      <vt:variant>
        <vt:i4>236</vt:i4>
      </vt:variant>
      <vt:variant>
        <vt:i4>0</vt:i4>
      </vt:variant>
      <vt:variant>
        <vt:i4>5</vt:i4>
      </vt:variant>
      <vt:variant>
        <vt:lpwstr/>
      </vt:variant>
      <vt:variant>
        <vt:lpwstr>_Toc156917095</vt:lpwstr>
      </vt:variant>
      <vt:variant>
        <vt:i4>1376310</vt:i4>
      </vt:variant>
      <vt:variant>
        <vt:i4>230</vt:i4>
      </vt:variant>
      <vt:variant>
        <vt:i4>0</vt:i4>
      </vt:variant>
      <vt:variant>
        <vt:i4>5</vt:i4>
      </vt:variant>
      <vt:variant>
        <vt:lpwstr/>
      </vt:variant>
      <vt:variant>
        <vt:lpwstr>_Toc156917094</vt:lpwstr>
      </vt:variant>
      <vt:variant>
        <vt:i4>1376310</vt:i4>
      </vt:variant>
      <vt:variant>
        <vt:i4>224</vt:i4>
      </vt:variant>
      <vt:variant>
        <vt:i4>0</vt:i4>
      </vt:variant>
      <vt:variant>
        <vt:i4>5</vt:i4>
      </vt:variant>
      <vt:variant>
        <vt:lpwstr/>
      </vt:variant>
      <vt:variant>
        <vt:lpwstr>_Toc156917093</vt:lpwstr>
      </vt:variant>
      <vt:variant>
        <vt:i4>1376310</vt:i4>
      </vt:variant>
      <vt:variant>
        <vt:i4>218</vt:i4>
      </vt:variant>
      <vt:variant>
        <vt:i4>0</vt:i4>
      </vt:variant>
      <vt:variant>
        <vt:i4>5</vt:i4>
      </vt:variant>
      <vt:variant>
        <vt:lpwstr/>
      </vt:variant>
      <vt:variant>
        <vt:lpwstr>_Toc156917092</vt:lpwstr>
      </vt:variant>
      <vt:variant>
        <vt:i4>1376310</vt:i4>
      </vt:variant>
      <vt:variant>
        <vt:i4>212</vt:i4>
      </vt:variant>
      <vt:variant>
        <vt:i4>0</vt:i4>
      </vt:variant>
      <vt:variant>
        <vt:i4>5</vt:i4>
      </vt:variant>
      <vt:variant>
        <vt:lpwstr/>
      </vt:variant>
      <vt:variant>
        <vt:lpwstr>_Toc156917091</vt:lpwstr>
      </vt:variant>
      <vt:variant>
        <vt:i4>1376310</vt:i4>
      </vt:variant>
      <vt:variant>
        <vt:i4>206</vt:i4>
      </vt:variant>
      <vt:variant>
        <vt:i4>0</vt:i4>
      </vt:variant>
      <vt:variant>
        <vt:i4>5</vt:i4>
      </vt:variant>
      <vt:variant>
        <vt:lpwstr/>
      </vt:variant>
      <vt:variant>
        <vt:lpwstr>_Toc156917090</vt:lpwstr>
      </vt:variant>
      <vt:variant>
        <vt:i4>1310774</vt:i4>
      </vt:variant>
      <vt:variant>
        <vt:i4>200</vt:i4>
      </vt:variant>
      <vt:variant>
        <vt:i4>0</vt:i4>
      </vt:variant>
      <vt:variant>
        <vt:i4>5</vt:i4>
      </vt:variant>
      <vt:variant>
        <vt:lpwstr/>
      </vt:variant>
      <vt:variant>
        <vt:lpwstr>_Toc156917089</vt:lpwstr>
      </vt:variant>
      <vt:variant>
        <vt:i4>1310774</vt:i4>
      </vt:variant>
      <vt:variant>
        <vt:i4>194</vt:i4>
      </vt:variant>
      <vt:variant>
        <vt:i4>0</vt:i4>
      </vt:variant>
      <vt:variant>
        <vt:i4>5</vt:i4>
      </vt:variant>
      <vt:variant>
        <vt:lpwstr/>
      </vt:variant>
      <vt:variant>
        <vt:lpwstr>_Toc156917088</vt:lpwstr>
      </vt:variant>
      <vt:variant>
        <vt:i4>1310774</vt:i4>
      </vt:variant>
      <vt:variant>
        <vt:i4>188</vt:i4>
      </vt:variant>
      <vt:variant>
        <vt:i4>0</vt:i4>
      </vt:variant>
      <vt:variant>
        <vt:i4>5</vt:i4>
      </vt:variant>
      <vt:variant>
        <vt:lpwstr/>
      </vt:variant>
      <vt:variant>
        <vt:lpwstr>_Toc156917087</vt:lpwstr>
      </vt:variant>
      <vt:variant>
        <vt:i4>1310774</vt:i4>
      </vt:variant>
      <vt:variant>
        <vt:i4>182</vt:i4>
      </vt:variant>
      <vt:variant>
        <vt:i4>0</vt:i4>
      </vt:variant>
      <vt:variant>
        <vt:i4>5</vt:i4>
      </vt:variant>
      <vt:variant>
        <vt:lpwstr/>
      </vt:variant>
      <vt:variant>
        <vt:lpwstr>_Toc156917086</vt:lpwstr>
      </vt:variant>
      <vt:variant>
        <vt:i4>1310774</vt:i4>
      </vt:variant>
      <vt:variant>
        <vt:i4>176</vt:i4>
      </vt:variant>
      <vt:variant>
        <vt:i4>0</vt:i4>
      </vt:variant>
      <vt:variant>
        <vt:i4>5</vt:i4>
      </vt:variant>
      <vt:variant>
        <vt:lpwstr/>
      </vt:variant>
      <vt:variant>
        <vt:lpwstr>_Toc156917085</vt:lpwstr>
      </vt:variant>
      <vt:variant>
        <vt:i4>1310774</vt:i4>
      </vt:variant>
      <vt:variant>
        <vt:i4>170</vt:i4>
      </vt:variant>
      <vt:variant>
        <vt:i4>0</vt:i4>
      </vt:variant>
      <vt:variant>
        <vt:i4>5</vt:i4>
      </vt:variant>
      <vt:variant>
        <vt:lpwstr/>
      </vt:variant>
      <vt:variant>
        <vt:lpwstr>_Toc156917084</vt:lpwstr>
      </vt:variant>
      <vt:variant>
        <vt:i4>1310774</vt:i4>
      </vt:variant>
      <vt:variant>
        <vt:i4>164</vt:i4>
      </vt:variant>
      <vt:variant>
        <vt:i4>0</vt:i4>
      </vt:variant>
      <vt:variant>
        <vt:i4>5</vt:i4>
      </vt:variant>
      <vt:variant>
        <vt:lpwstr/>
      </vt:variant>
      <vt:variant>
        <vt:lpwstr>_Toc156917083</vt:lpwstr>
      </vt:variant>
      <vt:variant>
        <vt:i4>1310774</vt:i4>
      </vt:variant>
      <vt:variant>
        <vt:i4>158</vt:i4>
      </vt:variant>
      <vt:variant>
        <vt:i4>0</vt:i4>
      </vt:variant>
      <vt:variant>
        <vt:i4>5</vt:i4>
      </vt:variant>
      <vt:variant>
        <vt:lpwstr/>
      </vt:variant>
      <vt:variant>
        <vt:lpwstr>_Toc156917082</vt:lpwstr>
      </vt:variant>
      <vt:variant>
        <vt:i4>1310774</vt:i4>
      </vt:variant>
      <vt:variant>
        <vt:i4>152</vt:i4>
      </vt:variant>
      <vt:variant>
        <vt:i4>0</vt:i4>
      </vt:variant>
      <vt:variant>
        <vt:i4>5</vt:i4>
      </vt:variant>
      <vt:variant>
        <vt:lpwstr/>
      </vt:variant>
      <vt:variant>
        <vt:lpwstr>_Toc156917081</vt:lpwstr>
      </vt:variant>
      <vt:variant>
        <vt:i4>1310774</vt:i4>
      </vt:variant>
      <vt:variant>
        <vt:i4>146</vt:i4>
      </vt:variant>
      <vt:variant>
        <vt:i4>0</vt:i4>
      </vt:variant>
      <vt:variant>
        <vt:i4>5</vt:i4>
      </vt:variant>
      <vt:variant>
        <vt:lpwstr/>
      </vt:variant>
      <vt:variant>
        <vt:lpwstr>_Toc156917080</vt:lpwstr>
      </vt:variant>
      <vt:variant>
        <vt:i4>1769526</vt:i4>
      </vt:variant>
      <vt:variant>
        <vt:i4>140</vt:i4>
      </vt:variant>
      <vt:variant>
        <vt:i4>0</vt:i4>
      </vt:variant>
      <vt:variant>
        <vt:i4>5</vt:i4>
      </vt:variant>
      <vt:variant>
        <vt:lpwstr/>
      </vt:variant>
      <vt:variant>
        <vt:lpwstr>_Toc156917079</vt:lpwstr>
      </vt:variant>
      <vt:variant>
        <vt:i4>1769526</vt:i4>
      </vt:variant>
      <vt:variant>
        <vt:i4>134</vt:i4>
      </vt:variant>
      <vt:variant>
        <vt:i4>0</vt:i4>
      </vt:variant>
      <vt:variant>
        <vt:i4>5</vt:i4>
      </vt:variant>
      <vt:variant>
        <vt:lpwstr/>
      </vt:variant>
      <vt:variant>
        <vt:lpwstr>_Toc156917078</vt:lpwstr>
      </vt:variant>
      <vt:variant>
        <vt:i4>1769526</vt:i4>
      </vt:variant>
      <vt:variant>
        <vt:i4>128</vt:i4>
      </vt:variant>
      <vt:variant>
        <vt:i4>0</vt:i4>
      </vt:variant>
      <vt:variant>
        <vt:i4>5</vt:i4>
      </vt:variant>
      <vt:variant>
        <vt:lpwstr/>
      </vt:variant>
      <vt:variant>
        <vt:lpwstr>_Toc156917077</vt:lpwstr>
      </vt:variant>
      <vt:variant>
        <vt:i4>1769526</vt:i4>
      </vt:variant>
      <vt:variant>
        <vt:i4>122</vt:i4>
      </vt:variant>
      <vt:variant>
        <vt:i4>0</vt:i4>
      </vt:variant>
      <vt:variant>
        <vt:i4>5</vt:i4>
      </vt:variant>
      <vt:variant>
        <vt:lpwstr/>
      </vt:variant>
      <vt:variant>
        <vt:lpwstr>_Toc156917076</vt:lpwstr>
      </vt:variant>
      <vt:variant>
        <vt:i4>1769526</vt:i4>
      </vt:variant>
      <vt:variant>
        <vt:i4>116</vt:i4>
      </vt:variant>
      <vt:variant>
        <vt:i4>0</vt:i4>
      </vt:variant>
      <vt:variant>
        <vt:i4>5</vt:i4>
      </vt:variant>
      <vt:variant>
        <vt:lpwstr/>
      </vt:variant>
      <vt:variant>
        <vt:lpwstr>_Toc156917075</vt:lpwstr>
      </vt:variant>
      <vt:variant>
        <vt:i4>1769526</vt:i4>
      </vt:variant>
      <vt:variant>
        <vt:i4>110</vt:i4>
      </vt:variant>
      <vt:variant>
        <vt:i4>0</vt:i4>
      </vt:variant>
      <vt:variant>
        <vt:i4>5</vt:i4>
      </vt:variant>
      <vt:variant>
        <vt:lpwstr/>
      </vt:variant>
      <vt:variant>
        <vt:lpwstr>_Toc156917074</vt:lpwstr>
      </vt:variant>
      <vt:variant>
        <vt:i4>1769526</vt:i4>
      </vt:variant>
      <vt:variant>
        <vt:i4>104</vt:i4>
      </vt:variant>
      <vt:variant>
        <vt:i4>0</vt:i4>
      </vt:variant>
      <vt:variant>
        <vt:i4>5</vt:i4>
      </vt:variant>
      <vt:variant>
        <vt:lpwstr/>
      </vt:variant>
      <vt:variant>
        <vt:lpwstr>_Toc156917073</vt:lpwstr>
      </vt:variant>
      <vt:variant>
        <vt:i4>1769526</vt:i4>
      </vt:variant>
      <vt:variant>
        <vt:i4>98</vt:i4>
      </vt:variant>
      <vt:variant>
        <vt:i4>0</vt:i4>
      </vt:variant>
      <vt:variant>
        <vt:i4>5</vt:i4>
      </vt:variant>
      <vt:variant>
        <vt:lpwstr/>
      </vt:variant>
      <vt:variant>
        <vt:lpwstr>_Toc156917072</vt:lpwstr>
      </vt:variant>
      <vt:variant>
        <vt:i4>1769526</vt:i4>
      </vt:variant>
      <vt:variant>
        <vt:i4>92</vt:i4>
      </vt:variant>
      <vt:variant>
        <vt:i4>0</vt:i4>
      </vt:variant>
      <vt:variant>
        <vt:i4>5</vt:i4>
      </vt:variant>
      <vt:variant>
        <vt:lpwstr/>
      </vt:variant>
      <vt:variant>
        <vt:lpwstr>_Toc156917071</vt:lpwstr>
      </vt:variant>
      <vt:variant>
        <vt:i4>1769526</vt:i4>
      </vt:variant>
      <vt:variant>
        <vt:i4>86</vt:i4>
      </vt:variant>
      <vt:variant>
        <vt:i4>0</vt:i4>
      </vt:variant>
      <vt:variant>
        <vt:i4>5</vt:i4>
      </vt:variant>
      <vt:variant>
        <vt:lpwstr/>
      </vt:variant>
      <vt:variant>
        <vt:lpwstr>_Toc156917070</vt:lpwstr>
      </vt:variant>
      <vt:variant>
        <vt:i4>1703990</vt:i4>
      </vt:variant>
      <vt:variant>
        <vt:i4>80</vt:i4>
      </vt:variant>
      <vt:variant>
        <vt:i4>0</vt:i4>
      </vt:variant>
      <vt:variant>
        <vt:i4>5</vt:i4>
      </vt:variant>
      <vt:variant>
        <vt:lpwstr/>
      </vt:variant>
      <vt:variant>
        <vt:lpwstr>_Toc156917069</vt:lpwstr>
      </vt:variant>
      <vt:variant>
        <vt:i4>1703990</vt:i4>
      </vt:variant>
      <vt:variant>
        <vt:i4>74</vt:i4>
      </vt:variant>
      <vt:variant>
        <vt:i4>0</vt:i4>
      </vt:variant>
      <vt:variant>
        <vt:i4>5</vt:i4>
      </vt:variant>
      <vt:variant>
        <vt:lpwstr/>
      </vt:variant>
      <vt:variant>
        <vt:lpwstr>_Toc156917068</vt:lpwstr>
      </vt:variant>
      <vt:variant>
        <vt:i4>1703990</vt:i4>
      </vt:variant>
      <vt:variant>
        <vt:i4>68</vt:i4>
      </vt:variant>
      <vt:variant>
        <vt:i4>0</vt:i4>
      </vt:variant>
      <vt:variant>
        <vt:i4>5</vt:i4>
      </vt:variant>
      <vt:variant>
        <vt:lpwstr/>
      </vt:variant>
      <vt:variant>
        <vt:lpwstr>_Toc156917067</vt:lpwstr>
      </vt:variant>
      <vt:variant>
        <vt:i4>1703990</vt:i4>
      </vt:variant>
      <vt:variant>
        <vt:i4>62</vt:i4>
      </vt:variant>
      <vt:variant>
        <vt:i4>0</vt:i4>
      </vt:variant>
      <vt:variant>
        <vt:i4>5</vt:i4>
      </vt:variant>
      <vt:variant>
        <vt:lpwstr/>
      </vt:variant>
      <vt:variant>
        <vt:lpwstr>_Toc156917066</vt:lpwstr>
      </vt:variant>
      <vt:variant>
        <vt:i4>1703990</vt:i4>
      </vt:variant>
      <vt:variant>
        <vt:i4>56</vt:i4>
      </vt:variant>
      <vt:variant>
        <vt:i4>0</vt:i4>
      </vt:variant>
      <vt:variant>
        <vt:i4>5</vt:i4>
      </vt:variant>
      <vt:variant>
        <vt:lpwstr/>
      </vt:variant>
      <vt:variant>
        <vt:lpwstr>_Toc156917065</vt:lpwstr>
      </vt:variant>
      <vt:variant>
        <vt:i4>1703990</vt:i4>
      </vt:variant>
      <vt:variant>
        <vt:i4>50</vt:i4>
      </vt:variant>
      <vt:variant>
        <vt:i4>0</vt:i4>
      </vt:variant>
      <vt:variant>
        <vt:i4>5</vt:i4>
      </vt:variant>
      <vt:variant>
        <vt:lpwstr/>
      </vt:variant>
      <vt:variant>
        <vt:lpwstr>_Toc156917064</vt:lpwstr>
      </vt:variant>
      <vt:variant>
        <vt:i4>1703990</vt:i4>
      </vt:variant>
      <vt:variant>
        <vt:i4>44</vt:i4>
      </vt:variant>
      <vt:variant>
        <vt:i4>0</vt:i4>
      </vt:variant>
      <vt:variant>
        <vt:i4>5</vt:i4>
      </vt:variant>
      <vt:variant>
        <vt:lpwstr/>
      </vt:variant>
      <vt:variant>
        <vt:lpwstr>_Toc156917063</vt:lpwstr>
      </vt:variant>
      <vt:variant>
        <vt:i4>1703990</vt:i4>
      </vt:variant>
      <vt:variant>
        <vt:i4>38</vt:i4>
      </vt:variant>
      <vt:variant>
        <vt:i4>0</vt:i4>
      </vt:variant>
      <vt:variant>
        <vt:i4>5</vt:i4>
      </vt:variant>
      <vt:variant>
        <vt:lpwstr/>
      </vt:variant>
      <vt:variant>
        <vt:lpwstr>_Toc156917062</vt:lpwstr>
      </vt:variant>
      <vt:variant>
        <vt:i4>1703990</vt:i4>
      </vt:variant>
      <vt:variant>
        <vt:i4>32</vt:i4>
      </vt:variant>
      <vt:variant>
        <vt:i4>0</vt:i4>
      </vt:variant>
      <vt:variant>
        <vt:i4>5</vt:i4>
      </vt:variant>
      <vt:variant>
        <vt:lpwstr/>
      </vt:variant>
      <vt:variant>
        <vt:lpwstr>_Toc156917061</vt:lpwstr>
      </vt:variant>
      <vt:variant>
        <vt:i4>1703990</vt:i4>
      </vt:variant>
      <vt:variant>
        <vt:i4>26</vt:i4>
      </vt:variant>
      <vt:variant>
        <vt:i4>0</vt:i4>
      </vt:variant>
      <vt:variant>
        <vt:i4>5</vt:i4>
      </vt:variant>
      <vt:variant>
        <vt:lpwstr/>
      </vt:variant>
      <vt:variant>
        <vt:lpwstr>_Toc156917060</vt:lpwstr>
      </vt:variant>
      <vt:variant>
        <vt:i4>1638454</vt:i4>
      </vt:variant>
      <vt:variant>
        <vt:i4>20</vt:i4>
      </vt:variant>
      <vt:variant>
        <vt:i4>0</vt:i4>
      </vt:variant>
      <vt:variant>
        <vt:i4>5</vt:i4>
      </vt:variant>
      <vt:variant>
        <vt:lpwstr/>
      </vt:variant>
      <vt:variant>
        <vt:lpwstr>_Toc156917059</vt:lpwstr>
      </vt:variant>
      <vt:variant>
        <vt:i4>1638454</vt:i4>
      </vt:variant>
      <vt:variant>
        <vt:i4>14</vt:i4>
      </vt:variant>
      <vt:variant>
        <vt:i4>0</vt:i4>
      </vt:variant>
      <vt:variant>
        <vt:i4>5</vt:i4>
      </vt:variant>
      <vt:variant>
        <vt:lpwstr/>
      </vt:variant>
      <vt:variant>
        <vt:lpwstr>_Toc156917058</vt:lpwstr>
      </vt:variant>
      <vt:variant>
        <vt:i4>1638454</vt:i4>
      </vt:variant>
      <vt:variant>
        <vt:i4>8</vt:i4>
      </vt:variant>
      <vt:variant>
        <vt:i4>0</vt:i4>
      </vt:variant>
      <vt:variant>
        <vt:i4>5</vt:i4>
      </vt:variant>
      <vt:variant>
        <vt:lpwstr/>
      </vt:variant>
      <vt:variant>
        <vt:lpwstr>_Toc156917057</vt:lpwstr>
      </vt:variant>
      <vt:variant>
        <vt:i4>1638454</vt:i4>
      </vt:variant>
      <vt:variant>
        <vt:i4>2</vt:i4>
      </vt:variant>
      <vt:variant>
        <vt:i4>0</vt:i4>
      </vt:variant>
      <vt:variant>
        <vt:i4>5</vt:i4>
      </vt:variant>
      <vt:variant>
        <vt:lpwstr/>
      </vt:variant>
      <vt:variant>
        <vt:lpwstr>_Toc156917056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EMCS Brugervejledning</dc:title>
  <dc:subject>PLAN PUBLI</dc:subject>
  <dc:creator>w00503</dc:creator>
  <cp:keywords/>
  <dc:description/>
  <cp:lastModifiedBy>Michael Grøn Jørgensen</cp:lastModifiedBy>
  <cp:revision>2</cp:revision>
  <cp:lastPrinted>2024-01-23T14:44:00Z</cp:lastPrinted>
  <dcterms:created xsi:type="dcterms:W3CDTF">2024-01-29T10:19:00Z</dcterms:created>
  <dcterms:modified xsi:type="dcterms:W3CDTF">2024-01-29T10:19:00Z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DD/MM/YYYY</vt:lpwstr>
  </property>
  <property fmtid="{D5CDD505-2E9C-101B-9397-08002B2CF9AE}" pid="3" name="_NewReviewCycle">
    <vt:lpwstr/>
  </property>
</Properties>
</file>